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5"/>
        <w:gridCol w:w="5409"/>
      </w:tblGrid>
      <w:tr w:rsidR="00DD00E2" w14:paraId="005F755B" w14:textId="77777777" w:rsidTr="00320BF9">
        <w:trPr>
          <w:cantSplit/>
          <w:trHeight w:val="810"/>
        </w:trPr>
        <w:tc>
          <w:tcPr>
            <w:tcW w:w="1845" w:type="dxa"/>
            <w:vMerge w:val="restart"/>
          </w:tcPr>
          <w:p w14:paraId="1DDBC9F5" w14:textId="77777777" w:rsidR="00DD00E2" w:rsidRDefault="00BC1D39">
            <w:pPr>
              <w:jc w:val="left"/>
            </w:pPr>
            <w:r>
              <w:rPr>
                <w:noProof/>
                <w:lang w:val="en-PL" w:eastAsia="en-GB"/>
              </w:rPr>
              <w:drawing>
                <wp:inline distT="0" distB="0" distL="0" distR="0" wp14:anchorId="6D58F6A4" wp14:editId="20ED6384">
                  <wp:extent cx="1066800" cy="1066800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8" t="-18" r="-18" b="-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9" w:type="dxa"/>
          </w:tcPr>
          <w:p w14:paraId="13DF80DE" w14:textId="77777777" w:rsidR="00DD00E2" w:rsidRDefault="00BC1D39">
            <w:pPr>
              <w:snapToGrid w:val="0"/>
              <w:rPr>
                <w:vertAlign w:val="subscrip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89535" distR="89535" simplePos="0" relativeHeight="251657216" behindDoc="0" locked="0" layoutInCell="1" allowOverlap="1" wp14:anchorId="1A06E647" wp14:editId="15BCE499">
                      <wp:simplePos x="0" y="0"/>
                      <wp:positionH relativeFrom="margin">
                        <wp:posOffset>145415</wp:posOffset>
                      </wp:positionH>
                      <wp:positionV relativeFrom="margin">
                        <wp:posOffset>635</wp:posOffset>
                      </wp:positionV>
                      <wp:extent cx="3281045" cy="464820"/>
                      <wp:effectExtent l="0" t="0" r="0" b="0"/>
                      <wp:wrapSquare wrapText="bothSides"/>
                      <wp:docPr id="467108145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281045" cy="464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824"/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308"/>
                                  </w:tblGrid>
                                  <w:tr w:rsidR="00DD00E2" w14:paraId="4AB8F034" w14:textId="77777777" w:rsidTr="00BF4ECF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1824" w:type="dxa"/>
                                        <w:vAlign w:val="center"/>
                                      </w:tcPr>
                                      <w:p w14:paraId="32BA1B75" w14:textId="77777777" w:rsidR="00DD00E2" w:rsidRDefault="00DD00E2" w:rsidP="00BF4ECF">
                                        <w:pPr>
                                          <w:ind w:left="709"/>
                                          <w:jc w:val="center"/>
                                        </w:pPr>
                                        <w:r>
                                          <w:rPr>
                                            <w:b/>
                                            <w:sz w:val="12"/>
                                          </w:rPr>
                                          <w:t xml:space="preserve">PESEL </w:t>
                                        </w:r>
                                        <w:r w:rsidR="001E68DC">
                                          <w:rPr>
                                            <w:b/>
                                            <w:sz w:val="12"/>
                                          </w:rPr>
                                          <w:t>uczestnika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28BC1AF1" w14:textId="77777777" w:rsidR="00DD00E2" w:rsidRDefault="00DD00E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5362554F" w14:textId="77777777" w:rsidR="00DD00E2" w:rsidRDefault="00DD00E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7E6F95A8" w14:textId="77777777" w:rsidR="00DD00E2" w:rsidRDefault="00DD00E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19CD45B2" w14:textId="77777777" w:rsidR="00DD00E2" w:rsidRDefault="00DD00E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72F77449" w14:textId="77777777" w:rsidR="00DD00E2" w:rsidRDefault="00DD00E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1A34FE52" w14:textId="77777777" w:rsidR="00DD00E2" w:rsidRDefault="00DD00E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7E0D558B" w14:textId="77777777" w:rsidR="00DD00E2" w:rsidRDefault="00DD00E2">
                                        <w:pPr>
                                          <w:snapToGrid w:val="0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6097B9D1" w14:textId="77777777" w:rsidR="00DD00E2" w:rsidRDefault="00DD00E2">
                                        <w:pPr>
                                          <w:snapToGrid w:val="0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37C07E96" w14:textId="77777777" w:rsidR="00DD00E2" w:rsidRDefault="00DD00E2">
                                        <w:pPr>
                                          <w:snapToGrid w:val="0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6EC51D67" w14:textId="77777777" w:rsidR="00DD00E2" w:rsidRDefault="00DD00E2">
                                        <w:pPr>
                                          <w:snapToGrid w:val="0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0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1B05DB40" w14:textId="77777777" w:rsidR="00DD00E2" w:rsidRDefault="00DD00E2">
                                        <w:pPr>
                                          <w:snapToGrid w:val="0"/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14:paraId="33E3DF72" w14:textId="77777777" w:rsidR="00DD00E2" w:rsidRDefault="00DD00E2">
                                  <w:r>
                                    <w:rPr>
                                      <w:rFonts w:eastAsia="Trebuchet M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06E6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11.45pt;margin-top:.05pt;width:258.35pt;height:36.6pt;z-index:251657216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" stroked="f">
                      <v:path arrowok="t"/>
                      <v:textbox inset="0,0,0,0"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24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308"/>
                            </w:tblGrid>
                            <w:tr w:rsidR="00DD00E2" w14:paraId="4AB8F034" w14:textId="77777777" w:rsidTr="00BF4ECF">
                              <w:trPr>
                                <w:trHeight w:val="340"/>
                              </w:trPr>
                              <w:tc>
                                <w:tcPr>
                                  <w:tcW w:w="1824" w:type="dxa"/>
                                  <w:vAlign w:val="center"/>
                                </w:tcPr>
                                <w:p w14:paraId="32BA1B75" w14:textId="77777777" w:rsidR="00DD00E2" w:rsidRDefault="00DD00E2" w:rsidP="00BF4ECF">
                                  <w:pPr>
                                    <w:ind w:left="709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 xml:space="preserve">PESEL </w:t>
                                  </w:r>
                                  <w:r w:rsidR="001E68DC">
                                    <w:rPr>
                                      <w:b/>
                                      <w:sz w:val="12"/>
                                    </w:rPr>
                                    <w:t>uczestnika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8BC1AF1" w14:textId="77777777" w:rsidR="00DD00E2" w:rsidRDefault="00DD00E2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362554F" w14:textId="77777777" w:rsidR="00DD00E2" w:rsidRDefault="00DD00E2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E6F95A8" w14:textId="77777777" w:rsidR="00DD00E2" w:rsidRDefault="00DD00E2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9CD45B2" w14:textId="77777777" w:rsidR="00DD00E2" w:rsidRDefault="00DD00E2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2F77449" w14:textId="77777777" w:rsidR="00DD00E2" w:rsidRDefault="00DD00E2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A34FE52" w14:textId="77777777" w:rsidR="00DD00E2" w:rsidRDefault="00DD00E2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E0D558B" w14:textId="77777777" w:rsidR="00DD00E2" w:rsidRDefault="00DD00E2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097B9D1" w14:textId="77777777" w:rsidR="00DD00E2" w:rsidRDefault="00DD00E2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7C07E96" w14:textId="77777777" w:rsidR="00DD00E2" w:rsidRDefault="00DD00E2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EC51D67" w14:textId="77777777" w:rsidR="00DD00E2" w:rsidRDefault="00DD00E2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B05DB40" w14:textId="77777777" w:rsidR="00DD00E2" w:rsidRDefault="00DD00E2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33E3DF72" w14:textId="77777777" w:rsidR="00DD00E2" w:rsidRDefault="00DD00E2">
                            <w:r>
                              <w:rPr>
                                <w:rFonts w:eastAsia="Trebuchet M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DD00E2" w14:paraId="78830769" w14:textId="77777777" w:rsidTr="00320BF9">
        <w:trPr>
          <w:cantSplit/>
          <w:trHeight w:val="637"/>
        </w:trPr>
        <w:tc>
          <w:tcPr>
            <w:tcW w:w="1845" w:type="dxa"/>
            <w:vMerge/>
          </w:tcPr>
          <w:p w14:paraId="6925DA14" w14:textId="77777777" w:rsidR="00DD00E2" w:rsidRDefault="00DD00E2">
            <w:pPr>
              <w:snapToGrid w:val="0"/>
              <w:jc w:val="left"/>
              <w:rPr>
                <w:vertAlign w:val="subscript"/>
                <w:lang w:val="en-PL" w:eastAsia="en-GB"/>
              </w:rPr>
            </w:pPr>
          </w:p>
        </w:tc>
        <w:tc>
          <w:tcPr>
            <w:tcW w:w="5409" w:type="dxa"/>
          </w:tcPr>
          <w:p w14:paraId="763C0B1B" w14:textId="4C375932" w:rsidR="00F16946" w:rsidRPr="00320BF9" w:rsidRDefault="00DD00E2" w:rsidP="00AE7729">
            <w:pPr>
              <w:pStyle w:val="ZAh1"/>
              <w:jc w:val="left"/>
              <w:rPr>
                <w:sz w:val="20"/>
                <w:lang w:val="pl-PL" w:eastAsia="en-US"/>
              </w:rPr>
            </w:pPr>
            <w:r>
              <w:rPr>
                <w:sz w:val="20"/>
                <w:lang w:val="pl-PL" w:eastAsia="en-US"/>
              </w:rPr>
              <w:t>Załącznik do karty kwalifikacyjnej pełnoletniego uczestnika wypoczynku</w:t>
            </w:r>
          </w:p>
        </w:tc>
      </w:tr>
    </w:tbl>
    <w:p w14:paraId="55C04A0B" w14:textId="77777777" w:rsidR="00DD00E2" w:rsidRDefault="00DD00E2" w:rsidP="00320BF9">
      <w:pPr>
        <w:pStyle w:val="ZAh2"/>
        <w:spacing w:before="120"/>
      </w:pPr>
      <w:r>
        <w:t>I. Informacje dotyczące uczestnika formy HALiZ/wypoczynku</w:t>
      </w:r>
    </w:p>
    <w:tbl>
      <w:tblPr>
        <w:tblW w:w="0" w:type="auto"/>
        <w:tblInd w:w="-3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980"/>
        <w:gridCol w:w="5310"/>
      </w:tblGrid>
      <w:tr w:rsidR="00DD00E2" w14:paraId="608DF6D8" w14:textId="77777777">
        <w:trPr>
          <w:cantSplit/>
          <w:trHeight w:val="22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EAB4"/>
            <w:vAlign w:val="center"/>
          </w:tcPr>
          <w:p w14:paraId="4CE56E6C" w14:textId="77777777" w:rsidR="00DD00E2" w:rsidRDefault="00DD00E2">
            <w:pPr>
              <w:tabs>
                <w:tab w:val="left" w:pos="222"/>
              </w:tabs>
              <w:jc w:val="left"/>
            </w:pPr>
            <w:r>
              <w:t xml:space="preserve">Imię i nazwisko </w:t>
            </w:r>
            <w:r w:rsidR="00160EEC">
              <w:t>uczestnika</w:t>
            </w:r>
          </w:p>
        </w:tc>
        <w:tc>
          <w:tcPr>
            <w:tcW w:w="53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A0AB1" w14:textId="77777777" w:rsidR="00DD00E2" w:rsidRDefault="00DD00E2">
            <w:pPr>
              <w:snapToGrid w:val="0"/>
              <w:jc w:val="left"/>
            </w:pPr>
          </w:p>
          <w:p w14:paraId="1A08D988" w14:textId="77777777" w:rsidR="00DD00E2" w:rsidRDefault="00DD00E2">
            <w:pPr>
              <w:jc w:val="left"/>
            </w:pPr>
          </w:p>
        </w:tc>
      </w:tr>
    </w:tbl>
    <w:p w14:paraId="41439E66" w14:textId="77777777" w:rsidR="00DD00E2" w:rsidRDefault="00DD00E2" w:rsidP="00320BF9">
      <w:pPr>
        <w:pStyle w:val="ZAh2"/>
        <w:spacing w:before="120"/>
      </w:pPr>
      <w:r>
        <w:t>II. Zobowiązania, zezwolenia i oświadczenia</w:t>
      </w:r>
    </w:p>
    <w:p w14:paraId="5A209867" w14:textId="77777777" w:rsidR="005D1738" w:rsidRDefault="005D1738" w:rsidP="005D1738">
      <w:pPr>
        <w:numPr>
          <w:ilvl w:val="0"/>
          <w:numId w:val="21"/>
        </w:numPr>
        <w:tabs>
          <w:tab w:val="clear" w:pos="567"/>
          <w:tab w:val="left" w:pos="142"/>
          <w:tab w:val="left" w:pos="6946"/>
        </w:tabs>
        <w:ind w:left="426" w:hanging="426"/>
        <w:jc w:val="left"/>
      </w:pPr>
      <w:r>
        <w:rPr>
          <w:szCs w:val="16"/>
        </w:rPr>
        <w:t xml:space="preserve">Zobowiązuję się do uiszczenia kosztów pobytu dziecka w wysokości </w:t>
      </w:r>
      <w:r>
        <w:rPr>
          <w:rStyle w:val="ZAdowypelnienia"/>
          <w:szCs w:val="16"/>
        </w:rPr>
        <w:t>0 zł</w:t>
      </w:r>
      <w:r>
        <w:rPr>
          <w:szCs w:val="16"/>
        </w:rPr>
        <w:t xml:space="preserve"> zł,</w:t>
      </w:r>
    </w:p>
    <w:p w14:paraId="2F839018" w14:textId="77777777" w:rsidR="005D1738" w:rsidRDefault="005D1738" w:rsidP="005D1738">
      <w:pPr>
        <w:tabs>
          <w:tab w:val="left" w:pos="6946"/>
        </w:tabs>
        <w:jc w:val="left"/>
      </w:pPr>
      <w:r>
        <w:rPr>
          <w:szCs w:val="16"/>
        </w:rPr>
        <w:t xml:space="preserve">słownie: </w:t>
      </w:r>
      <w:r>
        <w:rPr>
          <w:rStyle w:val="ZAdowypelnienia"/>
          <w:szCs w:val="16"/>
        </w:rPr>
        <w:t>zero złotych</w:t>
      </w:r>
      <w:r>
        <w:rPr>
          <w:szCs w:val="16"/>
        </w:rPr>
        <w:t>.</w:t>
      </w:r>
    </w:p>
    <w:p w14:paraId="653BB90A" w14:textId="4E294949" w:rsidR="005D1738" w:rsidRDefault="005D1738" w:rsidP="005D1738">
      <w:pPr>
        <w:pStyle w:val="ListParagraph"/>
        <w:numPr>
          <w:ilvl w:val="0"/>
          <w:numId w:val="3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505"/>
          <w:tab w:val="clear" w:pos="9072"/>
          <w:tab w:val="clear" w:pos="9639"/>
          <w:tab w:val="clear" w:pos="10200"/>
        </w:tabs>
        <w:spacing w:after="200" w:line="276" w:lineRule="auto"/>
        <w:ind w:left="142" w:hanging="142"/>
      </w:pPr>
      <w:r>
        <w:rPr>
          <w:szCs w:val="16"/>
          <w:shd w:val="clear" w:color="auto" w:fill="FFFFFF"/>
        </w:rPr>
        <w:t xml:space="preserve">Oświadczam, że zapoznałam(-em) się i akceptuję warunki uczestnictwa na </w:t>
      </w:r>
      <w:bookmarkStart w:id="0" w:name="_Hlk204965028"/>
      <w:r>
        <w:rPr>
          <w:rStyle w:val="ZAdowypelnienia"/>
          <w:szCs w:val="16"/>
        </w:rPr>
        <w:t>Zlocie Wędrowniczej Watry 202</w:t>
      </w:r>
      <w:r w:rsidR="004464F3">
        <w:rPr>
          <w:rStyle w:val="ZAdowypelnienia"/>
          <w:szCs w:val="16"/>
        </w:rPr>
        <w:t xml:space="preserve">6 </w:t>
      </w:r>
      <w:r>
        <w:rPr>
          <w:szCs w:val="16"/>
          <w:shd w:val="clear" w:color="auto" w:fill="FFFFFF"/>
        </w:rPr>
        <w:t>w terminie</w:t>
      </w:r>
      <w:r>
        <w:t xml:space="preserve"> </w:t>
      </w:r>
      <w:r>
        <w:rPr>
          <w:rStyle w:val="ZAdowypelnienia"/>
          <w:szCs w:val="16"/>
        </w:rPr>
        <w:t>2</w:t>
      </w:r>
      <w:r w:rsidR="004464F3">
        <w:rPr>
          <w:rStyle w:val="ZAdowypelnienia"/>
          <w:szCs w:val="16"/>
        </w:rPr>
        <w:t>1</w:t>
      </w:r>
      <w:r>
        <w:rPr>
          <w:rStyle w:val="ZAdowypelnienia"/>
          <w:szCs w:val="16"/>
        </w:rPr>
        <w:t>.08-2</w:t>
      </w:r>
      <w:r w:rsidR="004464F3">
        <w:rPr>
          <w:rStyle w:val="ZAdowypelnienia"/>
          <w:szCs w:val="16"/>
        </w:rPr>
        <w:t>5</w:t>
      </w:r>
      <w:r>
        <w:rPr>
          <w:rStyle w:val="ZAdowypelnienia"/>
          <w:szCs w:val="16"/>
        </w:rPr>
        <w:t>.08.202</w:t>
      </w:r>
      <w:r w:rsidR="00084935">
        <w:rPr>
          <w:rStyle w:val="ZAdowypelnienia"/>
          <w:szCs w:val="16"/>
        </w:rPr>
        <w:t>6</w:t>
      </w:r>
      <w:r>
        <w:rPr>
          <w:rStyle w:val="ZAdowypelnienia"/>
          <w:szCs w:val="16"/>
        </w:rPr>
        <w:t xml:space="preserve"> r.</w:t>
      </w:r>
      <w:r>
        <w:rPr>
          <w:szCs w:val="16"/>
          <w:shd w:val="clear" w:color="auto" w:fill="FFFFFF"/>
        </w:rPr>
        <w:t xml:space="preserve"> w</w:t>
      </w:r>
      <w:r w:rsidRPr="002F2094">
        <w:rPr>
          <w:szCs w:val="16"/>
          <w:shd w:val="clear" w:color="auto" w:fill="FFFFFF"/>
        </w:rPr>
        <w:t xml:space="preserve"> </w:t>
      </w:r>
      <w:r w:rsidR="004464F3">
        <w:rPr>
          <w:rStyle w:val="ZAdowypelnienia"/>
          <w:szCs w:val="16"/>
        </w:rPr>
        <w:t>Stanicy Harcerskiej “Orle Gniazdo” w Imiołkach</w:t>
      </w:r>
      <w:r w:rsidRPr="002F2094">
        <w:rPr>
          <w:szCs w:val="16"/>
        </w:rPr>
        <w:t>.</w:t>
      </w:r>
    </w:p>
    <w:bookmarkEnd w:id="0"/>
    <w:p w14:paraId="3F36AA0C" w14:textId="77777777" w:rsidR="00BE1B7F" w:rsidRDefault="00BE1B7F" w:rsidP="00BE1B7F">
      <w:pPr>
        <w:pStyle w:val="ListParagraph"/>
        <w:numPr>
          <w:ilvl w:val="0"/>
          <w:numId w:val="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505"/>
          <w:tab w:val="clear" w:pos="9072"/>
          <w:tab w:val="clear" w:pos="9639"/>
          <w:tab w:val="clear" w:pos="10200"/>
        </w:tabs>
        <w:spacing w:after="200" w:line="276" w:lineRule="auto"/>
        <w:ind w:left="360"/>
      </w:pPr>
    </w:p>
    <w:p w14:paraId="2F265A0A" w14:textId="77777777" w:rsidR="00782ECB" w:rsidRPr="00320BF9" w:rsidRDefault="00BC1D39" w:rsidP="00782ECB">
      <w:pPr>
        <w:pStyle w:val="ListParagraph"/>
        <w:numPr>
          <w:ilvl w:val="0"/>
          <w:numId w:val="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505"/>
          <w:tab w:val="clear" w:pos="9072"/>
          <w:tab w:val="clear" w:pos="9639"/>
          <w:tab w:val="clear" w:pos="10200"/>
        </w:tabs>
        <w:spacing w:line="240" w:lineRule="auto"/>
        <w:ind w:left="142"/>
        <w:rPr>
          <w:sz w:val="8"/>
          <w:szCs w:val="8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90170" distR="90170" simplePos="0" relativeHeight="251658240" behindDoc="0" locked="0" layoutInCell="1" allowOverlap="1" wp14:anchorId="0A9A7AE8" wp14:editId="6369C808">
                <wp:simplePos x="0" y="0"/>
                <wp:positionH relativeFrom="margin">
                  <wp:posOffset>73660</wp:posOffset>
                </wp:positionH>
                <wp:positionV relativeFrom="paragraph">
                  <wp:posOffset>88900</wp:posOffset>
                </wp:positionV>
                <wp:extent cx="4627245" cy="360680"/>
                <wp:effectExtent l="0" t="0" r="0" b="0"/>
                <wp:wrapSquare wrapText="bothSides"/>
                <wp:docPr id="11863533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27245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402"/>
                              <w:gridCol w:w="3544"/>
                              <w:gridCol w:w="203"/>
                              <w:gridCol w:w="20"/>
                            </w:tblGrid>
                            <w:tr w:rsidR="00782ECB" w14:paraId="58A48622" w14:textId="77777777" w:rsidTr="001A3BD6">
                              <w:trPr>
                                <w:gridAfter w:val="2"/>
                                <w:wAfter w:w="223" w:type="dxa"/>
                                <w:trHeight w:val="397"/>
                              </w:trPr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F9EC910" w14:textId="77777777" w:rsidR="00782ECB" w:rsidRDefault="00782ECB">
                                  <w:pPr>
                                    <w:snapToGrid w:val="0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994483F" w14:textId="77777777" w:rsidR="00782ECB" w:rsidRDefault="00782ECB">
                                  <w:pPr>
                                    <w:snapToGrid w:val="0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82ECB" w14:paraId="01B8B320" w14:textId="77777777" w:rsidTr="001A3BD6">
                              <w:tblPrEx>
                                <w:tblCellMar>
                                  <w:left w:w="0" w:type="dxa"/>
                                  <w:right w:w="0" w:type="dxa"/>
                                </w:tblCellMar>
                              </w:tblPrEx>
                              <w:trPr>
                                <w:trHeight w:val="23"/>
                              </w:trPr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ABA99BF" w14:textId="77777777" w:rsidR="00782ECB" w:rsidRDefault="00782ECB">
                                  <w:pPr>
                                    <w:pStyle w:val="ZAPodpispola"/>
                                  </w:pPr>
                                  <w:r>
                                    <w:rPr>
                                      <w:szCs w:val="14"/>
                                      <w:lang w:val="pl-PL" w:eastAsia="en-US"/>
                                    </w:rPr>
                                    <w:t>miejscowość, data</w:t>
                                  </w:r>
                                </w:p>
                              </w:tc>
                              <w:tc>
                                <w:tcPr>
                                  <w:tcW w:w="3747" w:type="dxa"/>
                                  <w:gridSpan w:val="2"/>
                                </w:tcPr>
                                <w:p w14:paraId="23A91499" w14:textId="77777777" w:rsidR="00782ECB" w:rsidRDefault="00782ECB">
                                  <w:pPr>
                                    <w:pStyle w:val="ZAPodpispola"/>
                                  </w:pPr>
                                  <w:r>
                                    <w:rPr>
                                      <w:szCs w:val="14"/>
                                      <w:lang w:val="pl-PL" w:eastAsia="en-US"/>
                                    </w:rPr>
                                    <w:t>podpis pełnoletniego uczestnika formy HALiZ/wypoczynku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</w:tcPr>
                                <w:p w14:paraId="2887EDC0" w14:textId="77777777" w:rsidR="00782ECB" w:rsidRDefault="00782ECB">
                                  <w:pPr>
                                    <w:snapToGrid w:val="0"/>
                                    <w:rPr>
                                      <w:rFonts w:eastAsia="Trebuchet M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BC73F8" w14:textId="77777777" w:rsidR="00782ECB" w:rsidRDefault="00782ECB" w:rsidP="00782ECB">
                            <w:r>
                              <w:rPr>
                                <w:rFonts w:eastAsia="Trebuchet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A7AE8" id="Text Box 10" o:spid="_x0000_s1027" type="#_x0000_t202" style="position:absolute;left:0;text-align:left;margin-left:5.8pt;margin-top:7pt;width:364.35pt;height:28.4pt;z-index:25165824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402"/>
                        <w:gridCol w:w="3544"/>
                        <w:gridCol w:w="203"/>
                        <w:gridCol w:w="20"/>
                      </w:tblGrid>
                      <w:tr w:rsidR="00782ECB" w14:paraId="58A48622" w14:textId="77777777" w:rsidTr="001A3BD6">
                        <w:trPr>
                          <w:gridAfter w:val="2"/>
                          <w:wAfter w:w="223" w:type="dxa"/>
                          <w:trHeight w:val="397"/>
                        </w:trPr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F9EC910" w14:textId="77777777" w:rsidR="00782ECB" w:rsidRDefault="00782ECB">
                            <w:pPr>
                              <w:snapToGrid w:val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994483F" w14:textId="77777777" w:rsidR="00782ECB" w:rsidRDefault="00782ECB">
                            <w:pPr>
                              <w:snapToGrid w:val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82ECB" w14:paraId="01B8B320" w14:textId="77777777" w:rsidTr="001A3BD6">
                        <w:tblPrEx>
                          <w:tblCellMar>
                            <w:left w:w="0" w:type="dxa"/>
                            <w:right w:w="0" w:type="dxa"/>
                          </w:tblCellMar>
                        </w:tblPrEx>
                        <w:trPr>
                          <w:trHeight w:val="23"/>
                        </w:trPr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</w:tcBorders>
                          </w:tcPr>
                          <w:p w14:paraId="3ABA99BF" w14:textId="77777777" w:rsidR="00782ECB" w:rsidRDefault="00782ECB">
                            <w:pPr>
                              <w:pStyle w:val="ZAPodpispola"/>
                            </w:pPr>
                            <w:r>
                              <w:rPr>
                                <w:szCs w:val="14"/>
                                <w:lang w:val="pl-PL" w:eastAsia="en-US"/>
                              </w:rPr>
                              <w:t>miejscowość, data</w:t>
                            </w:r>
                          </w:p>
                        </w:tc>
                        <w:tc>
                          <w:tcPr>
                            <w:tcW w:w="3747" w:type="dxa"/>
                            <w:gridSpan w:val="2"/>
                          </w:tcPr>
                          <w:p w14:paraId="23A91499" w14:textId="77777777" w:rsidR="00782ECB" w:rsidRDefault="00782ECB">
                            <w:pPr>
                              <w:pStyle w:val="ZAPodpispola"/>
                            </w:pPr>
                            <w:r>
                              <w:rPr>
                                <w:szCs w:val="14"/>
                                <w:lang w:val="pl-PL" w:eastAsia="en-US"/>
                              </w:rPr>
                              <w:t>podpis pełnoletniego uczestnika formy HALiZ/wypoczynku</w:t>
                            </w:r>
                          </w:p>
                        </w:tc>
                        <w:tc>
                          <w:tcPr>
                            <w:tcW w:w="20" w:type="dxa"/>
                          </w:tcPr>
                          <w:p w14:paraId="2887EDC0" w14:textId="77777777" w:rsidR="00782ECB" w:rsidRDefault="00782ECB">
                            <w:pPr>
                              <w:snapToGrid w:val="0"/>
                              <w:rPr>
                                <w:rFonts w:eastAsia="Trebuchet MS"/>
                              </w:rPr>
                            </w:pPr>
                          </w:p>
                        </w:tc>
                      </w:tr>
                    </w:tbl>
                    <w:p w14:paraId="25BC73F8" w14:textId="77777777" w:rsidR="00782ECB" w:rsidRDefault="00782ECB" w:rsidP="00782ECB">
                      <w:r>
                        <w:rPr>
                          <w:rFonts w:eastAsia="Trebuchet M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82ECB" w:rsidRPr="00320B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8391" w:h="11906"/>
      <w:pgMar w:top="1021" w:right="567" w:bottom="1021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780F16" w14:textId="77777777" w:rsidR="008545A4" w:rsidRDefault="008545A4">
      <w:pPr>
        <w:spacing w:line="240" w:lineRule="auto"/>
      </w:pPr>
      <w:r>
        <w:separator/>
      </w:r>
    </w:p>
  </w:endnote>
  <w:endnote w:type="continuationSeparator" w:id="0">
    <w:p w14:paraId="7EA7A977" w14:textId="77777777" w:rsidR="008545A4" w:rsidRDefault="008545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useo 900">
    <w:panose1 w:val="020B0604020202020204"/>
    <w:charset w:val="EE"/>
    <w:family w:val="auto"/>
    <w:pitch w:val="variable"/>
    <w:sig w:usb0="A00000AF" w:usb1="4000004A" w:usb2="00000000" w:usb3="00000000" w:csb0="00000093" w:csb1="00000000"/>
  </w:font>
  <w:font w:name="Museo 700">
    <w:panose1 w:val="020B0604020202020204"/>
    <w:charset w:val="EE"/>
    <w:family w:val="auto"/>
    <w:pitch w:val="variable"/>
    <w:sig w:usb0="A00000AF" w:usb1="4000004A" w:usb2="00000000" w:usb3="00000000" w:csb0="00000093" w:csb1="00000000"/>
  </w:font>
  <w:font w:name="Museo 100">
    <w:panose1 w:val="020B0604020202020204"/>
    <w:charset w:val="EE"/>
    <w:family w:val="auto"/>
    <w:pitch w:val="variable"/>
    <w:sig w:usb0="A00000AF" w:usb1="4000004A" w:usb2="00000000" w:usb3="00000000" w:csb0="00000093" w:csb1="00000000"/>
  </w:font>
  <w:font w:name="Museo 300">
    <w:altName w:val="Calibri"/>
    <w:panose1 w:val="020B0604020202020204"/>
    <w:charset w:val="EE"/>
    <w:family w:val="auto"/>
    <w:pitch w:val="variable"/>
    <w:sig w:usb0="A00000AF" w:usb1="4000004A" w:usb2="00000000" w:usb3="00000000" w:csb0="00000093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panose1 w:val="020B0604020202020204"/>
    <w:charset w:val="00"/>
    <w:family w:val="modern"/>
    <w:pitch w:val="variable"/>
    <w:sig w:usb0="A00000AF" w:usb1="4000004A" w:usb2="00000000" w:usb3="00000000" w:csb0="00000093" w:csb1="00000000"/>
  </w:font>
  <w:font w:name="WenQuanYi Zen Hei">
    <w:altName w:val="Cambria"/>
    <w:panose1 w:val="020B0604020202020204"/>
    <w:charset w:val="00"/>
    <w:family w:val="roman"/>
    <w:pitch w:val="default"/>
  </w:font>
  <w:font w:name="Museo Sans 900">
    <w:panose1 w:val="020B0604020202020204"/>
    <w:charset w:val="00"/>
    <w:family w:val="auto"/>
    <w:pitch w:val="variable"/>
    <w:sig w:usb0="A00000AF" w:usb1="4000004A" w:usb2="00000000" w:usb3="00000000" w:csb0="00000093" w:csb1="00000000"/>
  </w:font>
  <w:font w:name="FreeSans">
    <w:altName w:val="Calibri"/>
    <w:panose1 w:val="020B0604020202020204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DejaVu Sans">
    <w:panose1 w:val="020B0604020202020204"/>
    <w:charset w:val="EE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20B0604020202020204"/>
    <w:charset w:val="00"/>
    <w:family w:val="auto"/>
    <w:pitch w:val="default"/>
  </w:font>
  <w:font w:name="Times"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Pru Sans OT2 Medium">
    <w:altName w:val="Arial"/>
    <w:panose1 w:val="020B0604020202020204"/>
    <w:charset w:val="00"/>
    <w:family w:val="modern"/>
    <w:pitch w:val="variable"/>
    <w:sig w:usb0="00000001" w:usb1="00000000" w:usb2="00000000" w:usb3="00000000" w:csb0="00000093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E150F4" w14:textId="77777777" w:rsidR="005D30ED" w:rsidRDefault="005D30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83F2E0" w14:textId="77777777" w:rsidR="00DD00E2" w:rsidRDefault="00BC1D39">
    <w:pPr>
      <w:jc w:val="right"/>
      <w:rPr>
        <w:sz w:val="12"/>
        <w:szCs w:val="12"/>
        <w:lang w:val="en-PL" w:eastAsia="en-GB"/>
      </w:rPr>
    </w:pPr>
    <w:r>
      <w:rPr>
        <w:noProof/>
      </w:rPr>
      <w:drawing>
        <wp:anchor distT="0" distB="0" distL="114935" distR="114935" simplePos="0" relativeHeight="251655168" behindDoc="1" locked="0" layoutInCell="1" allowOverlap="1" wp14:anchorId="5D8F7E74" wp14:editId="64F31349">
          <wp:simplePos x="0" y="0"/>
          <wp:positionH relativeFrom="margin">
            <wp:posOffset>0</wp:posOffset>
          </wp:positionH>
          <wp:positionV relativeFrom="page">
            <wp:posOffset>9721215</wp:posOffset>
          </wp:positionV>
          <wp:extent cx="1076325" cy="421005"/>
          <wp:effectExtent l="0" t="0" r="0" b="0"/>
          <wp:wrapNone/>
          <wp:docPr id="4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" t="-47" r="-18" b="-47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210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9264" behindDoc="0" locked="0" layoutInCell="1" allowOverlap="1" wp14:anchorId="5C37CDFB" wp14:editId="63E5F6B0">
          <wp:simplePos x="0" y="0"/>
          <wp:positionH relativeFrom="page">
            <wp:posOffset>360045</wp:posOffset>
          </wp:positionH>
          <wp:positionV relativeFrom="page">
            <wp:posOffset>6804660</wp:posOffset>
          </wp:positionV>
          <wp:extent cx="1076325" cy="421005"/>
          <wp:effectExtent l="0" t="0" r="0" b="0"/>
          <wp:wrapSquare wrapText="bothSides"/>
          <wp:docPr id="43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" t="-47" r="-18" b="-47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210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0953B7" w14:textId="77777777" w:rsidR="00DD00E2" w:rsidRDefault="00BC1D39">
    <w:pPr>
      <w:jc w:val="right"/>
      <w:rPr>
        <w:sz w:val="12"/>
        <w:szCs w:val="12"/>
        <w:lang w:val="en-PL" w:eastAsia="en-GB"/>
      </w:rPr>
    </w:pPr>
    <w:r>
      <w:rPr>
        <w:noProof/>
      </w:rPr>
      <w:drawing>
        <wp:anchor distT="0" distB="0" distL="114935" distR="114935" simplePos="0" relativeHeight="251657216" behindDoc="1" locked="0" layoutInCell="1" allowOverlap="1" wp14:anchorId="0835BC58" wp14:editId="10873FDB">
          <wp:simplePos x="0" y="0"/>
          <wp:positionH relativeFrom="page">
            <wp:posOffset>540385</wp:posOffset>
          </wp:positionH>
          <wp:positionV relativeFrom="page">
            <wp:posOffset>9721215</wp:posOffset>
          </wp:positionV>
          <wp:extent cx="1076325" cy="421005"/>
          <wp:effectExtent l="0" t="0" r="0" b="0"/>
          <wp:wrapNone/>
          <wp:docPr id="4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" t="-47" r="-18" b="-47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210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FA97DC4" wp14:editId="144A8D71">
              <wp:simplePos x="0" y="0"/>
              <wp:positionH relativeFrom="margin">
                <wp:posOffset>1221740</wp:posOffset>
              </wp:positionH>
              <wp:positionV relativeFrom="paragraph">
                <wp:posOffset>66040</wp:posOffset>
              </wp:positionV>
              <wp:extent cx="3370580" cy="0"/>
              <wp:effectExtent l="12700" t="12700" r="7620" b="12700"/>
              <wp:wrapNone/>
              <wp:docPr id="901662025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3370580" cy="0"/>
                      </a:xfrm>
                      <a:prstGeom prst="line">
                        <a:avLst/>
                      </a:prstGeom>
                      <a:noFill/>
                      <a:ln w="11520" cap="sq">
                        <a:solidFill>
                          <a:srgbClr val="84A311"/>
                        </a:solidFill>
                        <a:prstDash val="dash"/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FD9EDB" id="Łącznik prosty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96.2pt,5.2pt" to="361.6pt,5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" strokecolor="#84a311" strokeweight=".32mm">
              <v:stroke dashstyle="dash" joinstyle="miter" endcap="square"/>
              <o:lock v:ext="edit" shapetype="f"/>
              <w10:wrap anchorx="margin"/>
            </v:line>
          </w:pict>
        </mc:Fallback>
      </mc:AlternateContent>
    </w:r>
  </w:p>
  <w:p w14:paraId="33DD733D" w14:textId="77777777" w:rsidR="00DD00E2" w:rsidRDefault="00DD00E2">
    <w:pPr>
      <w:jc w:val="right"/>
      <w:rPr>
        <w:sz w:val="12"/>
        <w:szCs w:val="12"/>
      </w:rPr>
    </w:pPr>
    <w:r>
      <w:rPr>
        <w:sz w:val="14"/>
        <w:szCs w:val="12"/>
      </w:rPr>
      <w:t xml:space="preserve">Strona </w:t>
    </w:r>
    <w:r>
      <w:rPr>
        <w:b/>
        <w:sz w:val="14"/>
        <w:szCs w:val="12"/>
      </w:rPr>
      <w:fldChar w:fldCharType="begin"/>
    </w:r>
    <w:r>
      <w:rPr>
        <w:b/>
        <w:sz w:val="14"/>
        <w:szCs w:val="12"/>
      </w:rPr>
      <w:instrText xml:space="preserve"> PAGE </w:instrText>
    </w:r>
    <w:r>
      <w:rPr>
        <w:b/>
        <w:sz w:val="14"/>
        <w:szCs w:val="12"/>
      </w:rPr>
      <w:fldChar w:fldCharType="separate"/>
    </w:r>
    <w:r w:rsidR="00AE7729">
      <w:rPr>
        <w:b/>
        <w:noProof/>
        <w:sz w:val="14"/>
        <w:szCs w:val="12"/>
      </w:rPr>
      <w:t>4</w:t>
    </w:r>
    <w:r>
      <w:rPr>
        <w:b/>
        <w:sz w:val="14"/>
        <w:szCs w:val="12"/>
      </w:rPr>
      <w:fldChar w:fldCharType="end"/>
    </w:r>
    <w:r>
      <w:rPr>
        <w:sz w:val="14"/>
        <w:szCs w:val="12"/>
      </w:rPr>
      <w:t xml:space="preserve"> z </w:t>
    </w:r>
    <w:r>
      <w:rPr>
        <w:sz w:val="14"/>
        <w:szCs w:val="12"/>
      </w:rPr>
      <w:fldChar w:fldCharType="begin"/>
    </w:r>
    <w:r>
      <w:rPr>
        <w:sz w:val="14"/>
        <w:szCs w:val="12"/>
      </w:rPr>
      <w:instrText xml:space="preserve"> NUMPAGES \* ARABIC </w:instrText>
    </w:r>
    <w:r>
      <w:rPr>
        <w:sz w:val="14"/>
        <w:szCs w:val="12"/>
      </w:rPr>
      <w:fldChar w:fldCharType="separate"/>
    </w:r>
    <w:r w:rsidR="00AE7729">
      <w:rPr>
        <w:noProof/>
        <w:sz w:val="14"/>
        <w:szCs w:val="12"/>
      </w:rPr>
      <w:t>4</w:t>
    </w:r>
    <w:r>
      <w:rPr>
        <w:sz w:val="14"/>
        <w:szCs w:val="12"/>
      </w:rPr>
      <w:fldChar w:fldCharType="end"/>
    </w:r>
  </w:p>
  <w:p w14:paraId="519ACA3E" w14:textId="77777777" w:rsidR="00DD00E2" w:rsidRDefault="00DD00E2">
    <w:pPr>
      <w:jc w:val="right"/>
      <w:rPr>
        <w:sz w:val="12"/>
        <w:szCs w:val="12"/>
      </w:rPr>
    </w:pPr>
  </w:p>
  <w:p w14:paraId="3A4D999F" w14:textId="77777777" w:rsidR="00DD00E2" w:rsidRDefault="00DD00E2">
    <w:pPr>
      <w:jc w:val="right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C26EF4" w14:textId="77777777" w:rsidR="00DD00E2" w:rsidRDefault="00DD00E2">
    <w:pPr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E887BB" w14:textId="77777777" w:rsidR="008545A4" w:rsidRDefault="008545A4">
      <w:pPr>
        <w:spacing w:line="240" w:lineRule="auto"/>
      </w:pPr>
      <w:r>
        <w:separator/>
      </w:r>
    </w:p>
  </w:footnote>
  <w:footnote w:type="continuationSeparator" w:id="0">
    <w:p w14:paraId="792232C1" w14:textId="77777777" w:rsidR="008545A4" w:rsidRDefault="008545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1E3417" w14:textId="77777777" w:rsidR="005D30ED" w:rsidRDefault="005D30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5461"/>
      <w:gridCol w:w="1796"/>
    </w:tblGrid>
    <w:tr w:rsidR="00782ECB" w14:paraId="57515E3C" w14:textId="77777777" w:rsidTr="003870EF">
      <w:tc>
        <w:tcPr>
          <w:tcW w:w="5461" w:type="dxa"/>
          <w:vAlign w:val="center"/>
        </w:tcPr>
        <w:p w14:paraId="2764FD22" w14:textId="77777777" w:rsidR="00782ECB" w:rsidRDefault="00782ECB" w:rsidP="00782ECB">
          <w:pPr>
            <w:pStyle w:val="Header"/>
            <w:jc w:val="left"/>
          </w:pPr>
          <w:r>
            <w:rPr>
              <w:sz w:val="14"/>
              <w:szCs w:val="16"/>
              <w:lang w:val="pl-PL"/>
            </w:rPr>
            <w:t>Instrukcja Harcerskiej Akcji Letniej i Zimowej</w:t>
          </w:r>
        </w:p>
      </w:tc>
      <w:tc>
        <w:tcPr>
          <w:tcW w:w="1796" w:type="dxa"/>
          <w:vAlign w:val="center"/>
        </w:tcPr>
        <w:p w14:paraId="684FC54F" w14:textId="77777777" w:rsidR="00782ECB" w:rsidRDefault="00782ECB" w:rsidP="00782ECB">
          <w:pPr>
            <w:jc w:val="right"/>
          </w:pPr>
          <w:r>
            <w:rPr>
              <w:sz w:val="14"/>
            </w:rPr>
            <w:t xml:space="preserve">Załącznik nr </w:t>
          </w:r>
          <w:r w:rsidR="00A34450">
            <w:rPr>
              <w:sz w:val="14"/>
            </w:rPr>
            <w:t>9</w:t>
          </w:r>
        </w:p>
      </w:tc>
    </w:tr>
  </w:tbl>
  <w:p w14:paraId="67990B45" w14:textId="77777777" w:rsidR="00DD00E2" w:rsidRDefault="00BC1D39">
    <w:pPr>
      <w:pStyle w:val="Header"/>
      <w:rPr>
        <w:lang w:val="en-PL" w:eastAsia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05BF5F9" wp14:editId="12F84320">
              <wp:simplePos x="0" y="0"/>
              <wp:positionH relativeFrom="margin">
                <wp:posOffset>0</wp:posOffset>
              </wp:positionH>
              <wp:positionV relativeFrom="paragraph">
                <wp:posOffset>5080</wp:posOffset>
              </wp:positionV>
              <wp:extent cx="4596130" cy="5080"/>
              <wp:effectExtent l="12700" t="12700" r="0" b="7620"/>
              <wp:wrapNone/>
              <wp:docPr id="1015989980" name="Łącznik prosty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4596130" cy="5080"/>
                      </a:xfrm>
                      <a:prstGeom prst="line">
                        <a:avLst/>
                      </a:prstGeom>
                      <a:noFill/>
                      <a:ln w="11520" cap="sq">
                        <a:solidFill>
                          <a:srgbClr val="84A311"/>
                        </a:solidFill>
                        <a:prstDash val="dash"/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564BF9" id="Łącznik prosty 8" o:spid="_x0000_s1026" style="position:absolute;flip:y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.4pt" to="361.9pt,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" strokecolor="#84a311" strokeweight=".32mm">
              <v:stroke dashstyle="dash" joinstyle="miter" endcap="square"/>
              <o:lock v:ext="edit" shapetype="f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7479" w:type="dxa"/>
      <w:tblLook w:val="04A0" w:firstRow="1" w:lastRow="0" w:firstColumn="1" w:lastColumn="0" w:noHBand="0" w:noVBand="1"/>
    </w:tblPr>
    <w:tblGrid>
      <w:gridCol w:w="5920"/>
      <w:gridCol w:w="1559"/>
    </w:tblGrid>
    <w:tr w:rsidR="00E44D44" w:rsidRPr="00EC7EF8" w14:paraId="4446A175" w14:textId="77777777" w:rsidTr="00EC7EF8">
      <w:tc>
        <w:tcPr>
          <w:tcW w:w="5920" w:type="dxa"/>
        </w:tcPr>
        <w:p w14:paraId="1DF902CC" w14:textId="77777777" w:rsidR="00E44D44" w:rsidRPr="00EC7EF8" w:rsidRDefault="00E44D44" w:rsidP="00EC7EF8">
          <w:pPr>
            <w:tabs>
              <w:tab w:val="clear" w:pos="6237"/>
              <w:tab w:val="clear" w:pos="6804"/>
              <w:tab w:val="left" w:pos="2977"/>
              <w:tab w:val="left" w:pos="6946"/>
              <w:tab w:val="left" w:pos="7088"/>
              <w:tab w:val="left" w:pos="7230"/>
              <w:tab w:val="right" w:pos="9740"/>
            </w:tabs>
            <w:ind w:right="-41"/>
            <w:jc w:val="left"/>
            <w:rPr>
              <w:sz w:val="8"/>
            </w:rPr>
          </w:pPr>
          <w:r w:rsidRPr="00EC7EF8">
            <w:rPr>
              <w:b/>
            </w:rPr>
            <w:t>GŁÓWNA KWATERA ZHP –</w:t>
          </w:r>
          <w:r w:rsidRPr="007A2F0C">
            <w:t xml:space="preserve"> INTRUKCJA HARCERSKIEJ AKCJI LETNIEJ I ZIMOWEJ</w:t>
          </w:r>
          <w:r w:rsidRPr="00EC7EF8">
            <w:rPr>
              <w:sz w:val="18"/>
            </w:rPr>
            <w:t xml:space="preserve"> </w:t>
          </w:r>
        </w:p>
      </w:tc>
      <w:tc>
        <w:tcPr>
          <w:tcW w:w="1559" w:type="dxa"/>
        </w:tcPr>
        <w:p w14:paraId="74ED0786" w14:textId="77777777" w:rsidR="00E44D44" w:rsidRPr="00EC7EF8" w:rsidRDefault="00E44D44" w:rsidP="00EC7EF8">
          <w:pPr>
            <w:tabs>
              <w:tab w:val="clear" w:pos="6237"/>
              <w:tab w:val="clear" w:pos="6804"/>
              <w:tab w:val="left" w:pos="2977"/>
              <w:tab w:val="left" w:pos="6946"/>
              <w:tab w:val="left" w:pos="7088"/>
              <w:tab w:val="left" w:pos="7230"/>
              <w:tab w:val="right" w:pos="9740"/>
            </w:tabs>
            <w:ind w:right="-41"/>
            <w:jc w:val="right"/>
            <w:rPr>
              <w:sz w:val="8"/>
            </w:rPr>
          </w:pPr>
          <w:r w:rsidRPr="001D7E52">
            <w:t xml:space="preserve">Załącznik nr </w:t>
          </w:r>
          <w:r>
            <w:t>5</w:t>
          </w:r>
        </w:p>
      </w:tc>
    </w:tr>
  </w:tbl>
  <w:p w14:paraId="64ACD00E" w14:textId="77777777" w:rsidR="00E44D44" w:rsidRPr="001D7E52" w:rsidRDefault="00BC1D39" w:rsidP="00E44D44">
    <w:pPr>
      <w:pBdr>
        <w:bottom w:val="single" w:sz="6" w:space="1" w:color="auto"/>
      </w:pBdr>
      <w:tabs>
        <w:tab w:val="clear" w:pos="6237"/>
        <w:tab w:val="clear" w:pos="6804"/>
        <w:tab w:val="left" w:pos="2977"/>
        <w:tab w:val="left" w:pos="6946"/>
        <w:tab w:val="left" w:pos="7088"/>
        <w:tab w:val="left" w:pos="7230"/>
        <w:tab w:val="right" w:pos="9740"/>
      </w:tabs>
      <w:ind w:right="-41"/>
      <w:jc w:val="lef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B20D53C" wp14:editId="05A12695">
          <wp:simplePos x="0" y="0"/>
          <wp:positionH relativeFrom="page">
            <wp:posOffset>-1859280</wp:posOffset>
          </wp:positionH>
          <wp:positionV relativeFrom="page">
            <wp:posOffset>-2529840</wp:posOffset>
          </wp:positionV>
          <wp:extent cx="7554595" cy="10686415"/>
          <wp:effectExtent l="0" t="0" r="0" b="0"/>
          <wp:wrapNone/>
          <wp:docPr id="46" name="Obraz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68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B69F06" w14:textId="77777777" w:rsidR="00DD00E2" w:rsidRPr="00E44D44" w:rsidRDefault="00DD00E2" w:rsidP="00E44D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ZAwybr"/>
      <w:lvlText w:val=""/>
      <w:lvlJc w:val="left"/>
      <w:pPr>
        <w:tabs>
          <w:tab w:val="num" w:pos="0"/>
        </w:tabs>
        <w:ind w:left="473" w:hanging="360"/>
      </w:pPr>
      <w:rPr>
        <w:rFonts w:ascii="Wingdings" w:hAnsi="Wingdings" w:cs="Wingdings" w:hint="default"/>
        <w:b w:val="0"/>
        <w:i w:val="0"/>
        <w:color w:val="auto"/>
        <w:position w:val="0"/>
        <w:sz w:val="28"/>
        <w:vertAlign w:val="baseline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pacing w:val="0"/>
        <w:szCs w:val="16"/>
        <w:shd w:val="clear" w:color="auto" w:fill="FFFFFF"/>
        <w:lang w:val="pl-PL" w:eastAsia="pl-P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pStyle w:val="Lex5tiret"/>
      <w:lvlText w:val="-"/>
      <w:lvlJc w:val="left"/>
      <w:pPr>
        <w:tabs>
          <w:tab w:val="num" w:pos="0"/>
        </w:tabs>
        <w:ind w:left="1428" w:hanging="360"/>
      </w:pPr>
      <w:rPr>
        <w:rFonts w:ascii="Liberation Serif" w:hAnsi="Liberation Serif" w:cs="Liberation Serif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000000"/>
        <w:spacing w:val="0"/>
        <w:szCs w:val="16"/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pStyle w:val="Lex4litera"/>
      <w:lvlText w:val="%1)"/>
      <w:lvlJc w:val="left"/>
      <w:pPr>
        <w:tabs>
          <w:tab w:val="num" w:pos="0"/>
        </w:tabs>
        <w:ind w:left="1068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pStyle w:val="Lex3ustp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pStyle w:val="INSTRUMENTLISTANUMEROWANA"/>
      <w:lvlText w:val="%1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pStyle w:val="Lex2punkt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pStyle w:val="ListParagraph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7030A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pStyle w:val="INSTRUMBULLETOWANA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  <w:color w:val="7030A0"/>
      </w:rPr>
    </w:lvl>
  </w:abstractNum>
  <w:abstractNum w:abstractNumId="11" w15:restartNumberingAfterBreak="0">
    <w:nsid w:val="016E15A0"/>
    <w:multiLevelType w:val="hybridMultilevel"/>
    <w:tmpl w:val="BC42C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77F80"/>
    <w:multiLevelType w:val="hybridMultilevel"/>
    <w:tmpl w:val="58FE84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0E7D25"/>
    <w:multiLevelType w:val="hybridMultilevel"/>
    <w:tmpl w:val="83609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B3C31"/>
    <w:multiLevelType w:val="hybridMultilevel"/>
    <w:tmpl w:val="ADF64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108A1"/>
    <w:multiLevelType w:val="hybridMultilevel"/>
    <w:tmpl w:val="FBF20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24133"/>
    <w:multiLevelType w:val="hybridMultilevel"/>
    <w:tmpl w:val="10365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13E65"/>
    <w:multiLevelType w:val="hybridMultilevel"/>
    <w:tmpl w:val="DB1C7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655E71"/>
    <w:multiLevelType w:val="hybridMultilevel"/>
    <w:tmpl w:val="C040E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159228">
    <w:abstractNumId w:val="0"/>
  </w:num>
  <w:num w:numId="2" w16cid:durableId="406348773">
    <w:abstractNumId w:val="1"/>
  </w:num>
  <w:num w:numId="3" w16cid:durableId="357043660">
    <w:abstractNumId w:val="2"/>
  </w:num>
  <w:num w:numId="4" w16cid:durableId="62877705">
    <w:abstractNumId w:val="3"/>
  </w:num>
  <w:num w:numId="5" w16cid:durableId="1766151925">
    <w:abstractNumId w:val="4"/>
  </w:num>
  <w:num w:numId="6" w16cid:durableId="1040013398">
    <w:abstractNumId w:val="5"/>
  </w:num>
  <w:num w:numId="7" w16cid:durableId="385687921">
    <w:abstractNumId w:val="6"/>
  </w:num>
  <w:num w:numId="8" w16cid:durableId="463890177">
    <w:abstractNumId w:val="7"/>
  </w:num>
  <w:num w:numId="9" w16cid:durableId="1526090197">
    <w:abstractNumId w:val="8"/>
  </w:num>
  <w:num w:numId="10" w16cid:durableId="587078727">
    <w:abstractNumId w:val="9"/>
  </w:num>
  <w:num w:numId="11" w16cid:durableId="2115199537">
    <w:abstractNumId w:val="10"/>
  </w:num>
  <w:num w:numId="12" w16cid:durableId="1246844166">
    <w:abstractNumId w:val="11"/>
  </w:num>
  <w:num w:numId="13" w16cid:durableId="280767666">
    <w:abstractNumId w:val="15"/>
  </w:num>
  <w:num w:numId="14" w16cid:durableId="1733309904">
    <w:abstractNumId w:val="12"/>
  </w:num>
  <w:num w:numId="15" w16cid:durableId="987786732">
    <w:abstractNumId w:val="18"/>
  </w:num>
  <w:num w:numId="16" w16cid:durableId="935093503">
    <w:abstractNumId w:val="14"/>
  </w:num>
  <w:num w:numId="17" w16cid:durableId="1603804182">
    <w:abstractNumId w:val="9"/>
  </w:num>
  <w:num w:numId="18" w16cid:durableId="716583611">
    <w:abstractNumId w:val="16"/>
  </w:num>
  <w:num w:numId="19" w16cid:durableId="1568221473">
    <w:abstractNumId w:val="17"/>
  </w:num>
  <w:num w:numId="20" w16cid:durableId="423380930">
    <w:abstractNumId w:val="9"/>
  </w:num>
  <w:num w:numId="21" w16cid:durableId="315500172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E1"/>
    <w:rsid w:val="00052200"/>
    <w:rsid w:val="000542B0"/>
    <w:rsid w:val="00084935"/>
    <w:rsid w:val="000A65CF"/>
    <w:rsid w:val="00160EEC"/>
    <w:rsid w:val="001A3BD6"/>
    <w:rsid w:val="001E68DC"/>
    <w:rsid w:val="001F4448"/>
    <w:rsid w:val="0020441D"/>
    <w:rsid w:val="00292609"/>
    <w:rsid w:val="002C6BB1"/>
    <w:rsid w:val="003121EB"/>
    <w:rsid w:val="00320BF9"/>
    <w:rsid w:val="003413CC"/>
    <w:rsid w:val="00354AC9"/>
    <w:rsid w:val="003870EF"/>
    <w:rsid w:val="003A4EEB"/>
    <w:rsid w:val="00411320"/>
    <w:rsid w:val="004464F3"/>
    <w:rsid w:val="00460CC9"/>
    <w:rsid w:val="00494AEA"/>
    <w:rsid w:val="00506D19"/>
    <w:rsid w:val="00533901"/>
    <w:rsid w:val="0057108E"/>
    <w:rsid w:val="005D1738"/>
    <w:rsid w:val="005D30ED"/>
    <w:rsid w:val="006013DF"/>
    <w:rsid w:val="006713CE"/>
    <w:rsid w:val="00686AA5"/>
    <w:rsid w:val="006E7492"/>
    <w:rsid w:val="006F5DC2"/>
    <w:rsid w:val="00723D55"/>
    <w:rsid w:val="00725B78"/>
    <w:rsid w:val="0075326C"/>
    <w:rsid w:val="00782ECB"/>
    <w:rsid w:val="007B39DA"/>
    <w:rsid w:val="007F49AF"/>
    <w:rsid w:val="008545A4"/>
    <w:rsid w:val="00870172"/>
    <w:rsid w:val="00885336"/>
    <w:rsid w:val="008B443E"/>
    <w:rsid w:val="008B4B80"/>
    <w:rsid w:val="00944FA4"/>
    <w:rsid w:val="00977FFB"/>
    <w:rsid w:val="009E1B96"/>
    <w:rsid w:val="00A34450"/>
    <w:rsid w:val="00AB422A"/>
    <w:rsid w:val="00AD4DA9"/>
    <w:rsid w:val="00AE32F6"/>
    <w:rsid w:val="00AE7729"/>
    <w:rsid w:val="00B04189"/>
    <w:rsid w:val="00B333F6"/>
    <w:rsid w:val="00B33B4F"/>
    <w:rsid w:val="00B376E1"/>
    <w:rsid w:val="00B46B66"/>
    <w:rsid w:val="00B52491"/>
    <w:rsid w:val="00BB63FA"/>
    <w:rsid w:val="00BC1D39"/>
    <w:rsid w:val="00BD152F"/>
    <w:rsid w:val="00BD4784"/>
    <w:rsid w:val="00BE1B7F"/>
    <w:rsid w:val="00BF4ECF"/>
    <w:rsid w:val="00C20229"/>
    <w:rsid w:val="00C362F7"/>
    <w:rsid w:val="00C7743E"/>
    <w:rsid w:val="00CC4746"/>
    <w:rsid w:val="00D1499F"/>
    <w:rsid w:val="00D30F09"/>
    <w:rsid w:val="00D51E64"/>
    <w:rsid w:val="00DA0728"/>
    <w:rsid w:val="00DD00E2"/>
    <w:rsid w:val="00E31D08"/>
    <w:rsid w:val="00E44D44"/>
    <w:rsid w:val="00E566A7"/>
    <w:rsid w:val="00EB6824"/>
    <w:rsid w:val="00EC7EF8"/>
    <w:rsid w:val="00F16946"/>
    <w:rsid w:val="00F64053"/>
    <w:rsid w:val="00F71347"/>
    <w:rsid w:val="00FB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389F64B2"/>
  <w15:chartTrackingRefBased/>
  <w15:docId w15:val="{301DBE59-3DC7-2B48-A07D-1AD3A177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PL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0"/>
      </w:tabs>
      <w:spacing w:line="252" w:lineRule="auto"/>
      <w:jc w:val="both"/>
    </w:pPr>
    <w:rPr>
      <w:rFonts w:ascii="Trebuchet MS" w:eastAsia="Calibri" w:hAnsi="Trebuchet MS" w:cs="Trebuchet MS"/>
      <w:spacing w:val="-2"/>
      <w:sz w:val="16"/>
      <w:szCs w:val="22"/>
      <w:lang w:val="pl-PL" w:eastAsia="zh-CN"/>
    </w:rPr>
  </w:style>
  <w:style w:type="paragraph" w:styleId="Heading1">
    <w:name w:val="heading 1"/>
    <w:basedOn w:val="Domylnie"/>
    <w:next w:val="Normal"/>
    <w:qFormat/>
    <w:pPr>
      <w:keepNext/>
      <w:numPr>
        <w:numId w:val="1"/>
      </w:numPr>
      <w:spacing w:after="0" w:line="100" w:lineRule="atLeast"/>
      <w:outlineLvl w:val="0"/>
    </w:pPr>
    <w:rPr>
      <w:rFonts w:ascii="Museo 900" w:hAnsi="Museo 900" w:cs="Museo 900"/>
      <w:sz w:val="44"/>
      <w:szCs w:val="24"/>
      <w:lang w:val="x-none"/>
    </w:rPr>
  </w:style>
  <w:style w:type="paragraph" w:styleId="Heading2">
    <w:name w:val="heading 2"/>
    <w:basedOn w:val="Heading1"/>
    <w:next w:val="Normal"/>
    <w:qFormat/>
    <w:pPr>
      <w:keepLines/>
      <w:numPr>
        <w:ilvl w:val="1"/>
      </w:numPr>
      <w:spacing w:before="320" w:after="120"/>
      <w:outlineLvl w:val="1"/>
    </w:pPr>
    <w:rPr>
      <w:rFonts w:ascii="Museo 700" w:hAnsi="Museo 700" w:cs="Museo 700"/>
      <w:bCs/>
      <w:sz w:val="36"/>
      <w:szCs w:val="26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pBdr>
        <w:top w:val="none" w:sz="0" w:space="0" w:color="000000"/>
        <w:left w:val="single" w:sz="18" w:space="4" w:color="622599"/>
        <w:bottom w:val="none" w:sz="0" w:space="0" w:color="000000"/>
        <w:right w:val="none" w:sz="0" w:space="0" w:color="000000"/>
      </w:pBdr>
      <w:suppressAutoHyphens/>
      <w:overflowPunct w:val="0"/>
      <w:autoSpaceDE w:val="0"/>
      <w:spacing w:before="240" w:after="60"/>
      <w:ind w:left="708" w:firstLine="0"/>
      <w:textAlignment w:val="baseline"/>
      <w:outlineLvl w:val="2"/>
    </w:pPr>
    <w:rPr>
      <w:rFonts w:ascii="Museo 100" w:eastAsia="Times New Roman" w:hAnsi="Museo 100" w:cs="Museo 100"/>
      <w:bCs/>
      <w:sz w:val="52"/>
      <w:szCs w:val="26"/>
      <w:lang w:val="x-none"/>
    </w:rPr>
  </w:style>
  <w:style w:type="paragraph" w:styleId="Heading4">
    <w:name w:val="heading 4"/>
    <w:basedOn w:val="Heading3"/>
    <w:next w:val="INSTRUMENTOPIS"/>
    <w:qFormat/>
    <w:pPr>
      <w:keepLines/>
      <w:numPr>
        <w:ilvl w:val="3"/>
      </w:numPr>
      <w:spacing w:before="160" w:after="120"/>
      <w:outlineLvl w:val="3"/>
    </w:pPr>
    <w:rPr>
      <w:bCs w:val="0"/>
      <w:iCs/>
      <w:sz w:val="28"/>
    </w:rPr>
  </w:style>
  <w:style w:type="paragraph" w:styleId="Heading5">
    <w:name w:val="heading 5"/>
    <w:basedOn w:val="Heading4"/>
    <w:next w:val="Normal"/>
    <w:qFormat/>
    <w:pPr>
      <w:numPr>
        <w:ilvl w:val="4"/>
      </w:numPr>
      <w:spacing w:before="40" w:after="0"/>
      <w:outlineLvl w:val="4"/>
    </w:pPr>
    <w:rPr>
      <w:rFonts w:ascii="Museo 700" w:hAnsi="Museo 700" w:cs="Museo 700"/>
      <w:sz w:val="20"/>
    </w:rPr>
  </w:style>
  <w:style w:type="paragraph" w:styleId="Heading6">
    <w:name w:val="heading 6"/>
    <w:basedOn w:val="Normal"/>
    <w:next w:val="Normal"/>
    <w:qFormat/>
    <w:pPr>
      <w:keepNext/>
      <w:keepLines/>
      <w:numPr>
        <w:ilvl w:val="5"/>
        <w:numId w:val="1"/>
      </w:numPr>
      <w:spacing w:before="40" w:line="360" w:lineRule="auto"/>
      <w:jc w:val="center"/>
      <w:outlineLvl w:val="5"/>
    </w:pPr>
    <w:rPr>
      <w:rFonts w:ascii="Museo 700" w:eastAsia="Times New Roman" w:hAnsi="Museo 700" w:cs="Museo 70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b w:val="0"/>
      <w:i w:val="0"/>
      <w:color w:val="auto"/>
      <w:position w:val="0"/>
      <w:sz w:val="28"/>
      <w:vertAlign w:val="baseline"/>
    </w:rPr>
  </w:style>
  <w:style w:type="character" w:customStyle="1" w:styleId="WW8Num3z0">
    <w:name w:val="WW8Num3z0"/>
    <w:rPr>
      <w:rFonts w:ascii="Symbol" w:eastAsia="Times New Roman" w:hAnsi="Symbol" w:cs="Symbol" w:hint="default"/>
      <w:color w:val="000000"/>
      <w:spacing w:val="0"/>
      <w:szCs w:val="16"/>
      <w:shd w:val="clear" w:color="auto" w:fill="FFFFFF"/>
      <w:lang w:val="pl-PL" w:eastAsia="pl-PL"/>
    </w:rPr>
  </w:style>
  <w:style w:type="character" w:customStyle="1" w:styleId="WW8Num4z0">
    <w:name w:val="WW8Num4z0"/>
    <w:rPr>
      <w:rFonts w:ascii="Liberation Serif" w:hAnsi="Liberation Serif" w:cs="Liberation Serif" w:hint="default"/>
    </w:rPr>
  </w:style>
  <w:style w:type="character" w:customStyle="1" w:styleId="WW8Num5z0">
    <w:name w:val="WW8Num5z0"/>
    <w:rPr>
      <w:rFonts w:ascii="Wingdings" w:eastAsia="Times New Roman" w:hAnsi="Wingdings" w:cs="Wingdings" w:hint="default"/>
      <w:color w:val="000000"/>
      <w:spacing w:val="0"/>
      <w:szCs w:val="16"/>
      <w:lang w:eastAsia="pl-PL"/>
    </w:rPr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  <w:color w:val="7030A0"/>
    </w:rPr>
  </w:style>
  <w:style w:type="character" w:customStyle="1" w:styleId="WW8Num11z0">
    <w:name w:val="WW8Num11z0"/>
    <w:rPr>
      <w:rFonts w:ascii="Symbol" w:hAnsi="Symbol" w:cs="Symbol" w:hint="default"/>
      <w:color w:val="7030A0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Wingdings" w:hAnsi="Wingdings" w:cs="Wingdings" w:hint="default"/>
      <w:b w:val="0"/>
      <w:i w:val="0"/>
      <w:color w:val="auto"/>
      <w:position w:val="0"/>
      <w:sz w:val="28"/>
      <w:vertAlign w:val="baseline"/>
    </w:rPr>
  </w:style>
  <w:style w:type="character" w:customStyle="1" w:styleId="WW8Num42z1">
    <w:name w:val="WW8Num42z1"/>
    <w:rPr>
      <w:rFonts w:ascii="Courier New" w:hAnsi="Courier New" w:cs="Courier New" w:hint="default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WW8Num42z3">
    <w:name w:val="WW8Num42z3"/>
    <w:rPr>
      <w:rFonts w:ascii="Symbol" w:hAnsi="Symbol" w:cs="Symbol" w:hint="default"/>
    </w:rPr>
  </w:style>
  <w:style w:type="character" w:customStyle="1" w:styleId="WW8Num43z0">
    <w:name w:val="WW8Num43z0"/>
    <w:rPr>
      <w:rFonts w:ascii="Museo 300" w:hAnsi="Museo 300" w:cs="Museo 300"/>
      <w:b w:val="0"/>
    </w:rPr>
  </w:style>
  <w:style w:type="character" w:customStyle="1" w:styleId="WW8Num44z0">
    <w:name w:val="WW8Num44z0"/>
    <w:rPr>
      <w:rFonts w:ascii="Symbol" w:eastAsia="Times New Roman" w:hAnsi="Symbol" w:cs="Symbol" w:hint="default"/>
      <w:color w:val="000000"/>
      <w:spacing w:val="0"/>
      <w:szCs w:val="16"/>
      <w:shd w:val="clear" w:color="auto" w:fill="FFFFFF"/>
      <w:lang w:val="pl-PL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WW8Num46z0">
    <w:name w:val="WW8Num46z0"/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 w:cs="Wingdings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8Num47z0">
    <w:name w:val="WW8Num47z0"/>
    <w:rPr>
      <w:rFonts w:ascii="Wingdings" w:eastAsia="Times New Roman" w:hAnsi="Wingdings" w:cs="Wingdings" w:hint="default"/>
      <w:color w:val="000000"/>
      <w:spacing w:val="0"/>
      <w:szCs w:val="16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3">
    <w:name w:val="WW8Num47z3"/>
    <w:rPr>
      <w:rFonts w:ascii="Symbol" w:hAnsi="Symbol" w:cs="Symbol" w:hint="default"/>
    </w:rPr>
  </w:style>
  <w:style w:type="character" w:customStyle="1" w:styleId="WW8Num48z0">
    <w:name w:val="WW8Num48z0"/>
    <w:rPr>
      <w:rFonts w:ascii="Museo 300" w:hAnsi="Museo 300" w:cs="Museo 300"/>
      <w:b w:val="0"/>
    </w:rPr>
  </w:style>
  <w:style w:type="character" w:customStyle="1" w:styleId="WW8Num49z0">
    <w:name w:val="WW8Num49z0"/>
    <w:rPr>
      <w:rFonts w:ascii="OpenSymbol" w:hAnsi="OpenSymbol" w:cs="OpenSymbol"/>
      <w:b w:val="0"/>
    </w:rPr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hint="default"/>
    </w:rPr>
  </w:style>
  <w:style w:type="character" w:customStyle="1" w:styleId="WW8Num52z1">
    <w:name w:val="WW8Num52z1"/>
    <w:rPr>
      <w:rFonts w:ascii="Museo 300" w:eastAsia="Calibri" w:hAnsi="Museo 300" w:cs="Times New Roman" w:hint="default"/>
    </w:rPr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1">
    <w:name w:val="WW8Num54z1"/>
    <w:rPr>
      <w:rFonts w:ascii="Courier New" w:hAnsi="Courier New" w:cs="Courier New" w:hint="default"/>
    </w:rPr>
  </w:style>
  <w:style w:type="character" w:customStyle="1" w:styleId="WW8Num54z2">
    <w:name w:val="WW8Num54z2"/>
    <w:rPr>
      <w:rFonts w:ascii="Wingdings" w:hAnsi="Wingdings" w:cs="Wingdings" w:hint="default"/>
    </w:rPr>
  </w:style>
  <w:style w:type="character" w:customStyle="1" w:styleId="WW8Num54z3">
    <w:name w:val="WW8Num54z3"/>
    <w:rPr>
      <w:rFonts w:ascii="Symbol" w:hAnsi="Symbol" w:cs="Symbol" w:hint="default"/>
    </w:rPr>
  </w:style>
  <w:style w:type="character" w:customStyle="1" w:styleId="WW8Num55z0">
    <w:name w:val="WW8Num55z0"/>
    <w:rPr>
      <w:rFonts w:ascii="Symbol" w:hAnsi="Symbol" w:cs="Symbol" w:hint="default"/>
      <w:color w:val="7030A0"/>
    </w:rPr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5z2">
    <w:name w:val="WW8Num55z2"/>
    <w:rPr>
      <w:rFonts w:ascii="Wingdings" w:hAnsi="Wingdings" w:cs="Wingdings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0">
    <w:name w:val="WW8Num56z0"/>
    <w:rPr>
      <w:rFonts w:ascii="Symbol" w:hAnsi="Symbol" w:cs="Symbol" w:hint="default"/>
      <w:color w:val="7030A0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WW8Num57z0">
    <w:name w:val="WW8Num57z0"/>
    <w:rPr>
      <w:rFonts w:eastAsia="Times New Roman" w:cs="Times New Roman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Domylnaczcionkaakapitu1">
    <w:name w:val="Domyślna czcionka akapitu1"/>
  </w:style>
  <w:style w:type="character" w:customStyle="1" w:styleId="TekstprzypisudolnegoZnak">
    <w:name w:val="Tekst przypisu dolnego Znak"/>
    <w:rPr>
      <w:rFonts w:ascii="Trebuchet MS" w:hAnsi="Trebuchet MS" w:cs="Trebuchet MS"/>
      <w:spacing w:val="-2"/>
      <w:sz w:val="16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Nagwek1Znak">
    <w:name w:val="Nagłówek 1 Znak"/>
    <w:rPr>
      <w:rFonts w:ascii="Museo 900" w:eastAsia="Times New Roman" w:hAnsi="Museo 900" w:cs="Times New Roman"/>
      <w:sz w:val="44"/>
      <w:szCs w:val="24"/>
    </w:rPr>
  </w:style>
  <w:style w:type="character" w:customStyle="1" w:styleId="Nagwek2Znak">
    <w:name w:val="Nagłówek 2 Znak"/>
    <w:rPr>
      <w:rFonts w:ascii="Museo 700" w:eastAsia="Times New Roman" w:hAnsi="Museo 700" w:cs="Times New Roman"/>
      <w:bCs/>
      <w:sz w:val="36"/>
      <w:szCs w:val="2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pacing w:val="-2"/>
      <w:sz w:val="24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b/>
      <w:color w:val="78A22F"/>
      <w:spacing w:val="-2"/>
      <w:sz w:val="44"/>
      <w:szCs w:val="20"/>
    </w:rPr>
  </w:style>
  <w:style w:type="character" w:customStyle="1" w:styleId="Nagwek9Znak">
    <w:name w:val="Nagłówek 9 Znak"/>
    <w:rPr>
      <w:rFonts w:ascii="Times New Roman" w:eastAsia="Times New Roman" w:hAnsi="Times New Roman" w:cs="Times New Roman"/>
      <w:i/>
      <w:color w:val="00000A"/>
      <w:spacing w:val="-2"/>
      <w:sz w:val="16"/>
      <w:szCs w:val="20"/>
    </w:rPr>
  </w:style>
  <w:style w:type="character" w:customStyle="1" w:styleId="Heading3Char">
    <w:name w:val="Heading 3 Char"/>
    <w:rPr>
      <w:rFonts w:ascii="Museo 700" w:eastAsia="Times New Roman" w:hAnsi="Museo 700" w:cs="Museo 700"/>
      <w:b/>
      <w:color w:val="78A22F"/>
      <w:spacing w:val="-2"/>
      <w:sz w:val="32"/>
      <w:szCs w:val="20"/>
    </w:rPr>
  </w:style>
  <w:style w:type="character" w:customStyle="1" w:styleId="Heading5Char">
    <w:name w:val="Heading 5 Char"/>
    <w:rPr>
      <w:rFonts w:ascii="Trebuchet MS" w:eastAsia="Times New Roman" w:hAnsi="Trebuchet MS" w:cs="Museo 300"/>
      <w:b/>
      <w:color w:val="000000"/>
      <w:spacing w:val="-2"/>
      <w:sz w:val="16"/>
      <w:szCs w:val="20"/>
    </w:rPr>
  </w:style>
  <w:style w:type="character" w:customStyle="1" w:styleId="Heading8Char">
    <w:name w:val="Heading 8 Char"/>
    <w:rPr>
      <w:rFonts w:eastAsia="Times New Roman" w:cs="Times New Roman"/>
      <w:b/>
      <w:bCs/>
      <w:color w:val="78A22F"/>
      <w:sz w:val="44"/>
      <w:szCs w:val="44"/>
    </w:rPr>
  </w:style>
  <w:style w:type="character" w:customStyle="1" w:styleId="Heading9Char">
    <w:name w:val="Heading 9 Char"/>
    <w:rPr>
      <w:rFonts w:eastAsia="Times New Roman" w:cs="Times New Roman"/>
      <w:i/>
      <w:iCs/>
      <w:color w:val="00000A"/>
      <w:sz w:val="22"/>
      <w:szCs w:val="22"/>
    </w:rPr>
  </w:style>
  <w:style w:type="character" w:customStyle="1" w:styleId="Nagwek3Znak">
    <w:name w:val="Nagłówek 3 Znak"/>
    <w:rPr>
      <w:rFonts w:ascii="Museo 100" w:eastAsia="Times New Roman" w:hAnsi="Museo 100" w:cs="Arial"/>
      <w:bCs/>
      <w:spacing w:val="-2"/>
      <w:sz w:val="52"/>
      <w:szCs w:val="26"/>
    </w:rPr>
  </w:style>
  <w:style w:type="character" w:customStyle="1" w:styleId="TytuZnak">
    <w:name w:val="Tytuł Znak"/>
    <w:rPr>
      <w:rFonts w:ascii="Museo 100" w:eastAsia="Times New Roman" w:hAnsi="Museo 100" w:cs="Times New Roman"/>
      <w:spacing w:val="-2"/>
      <w:sz w:val="112"/>
      <w:szCs w:val="24"/>
    </w:rPr>
  </w:style>
  <w:style w:type="character" w:customStyle="1" w:styleId="PodtytuZnak">
    <w:name w:val="Podtytuł Znak"/>
    <w:rPr>
      <w:rFonts w:ascii="Cambria" w:eastAsia="Times New Roman" w:hAnsi="Cambria" w:cs="Times New Roman"/>
      <w:i/>
      <w:iCs/>
      <w:color w:val="84A311"/>
      <w:spacing w:val="15"/>
      <w:sz w:val="24"/>
      <w:szCs w:val="24"/>
    </w:rPr>
  </w:style>
  <w:style w:type="character" w:customStyle="1" w:styleId="Tekstpodstawowywcity2Znak">
    <w:name w:val="Tekst podstawowy wcięty 2 Znak"/>
    <w:rPr>
      <w:rFonts w:ascii="Trebuchet MS" w:hAnsi="Trebuchet MS" w:cs="Trebuchet MS"/>
      <w:spacing w:val="-2"/>
      <w:sz w:val="16"/>
    </w:rPr>
  </w:style>
  <w:style w:type="character" w:customStyle="1" w:styleId="TekstpodstawowywcityZnak">
    <w:name w:val="Tekst podstawowy wcięty Znak"/>
    <w:rPr>
      <w:rFonts w:ascii="Trebuchet MS" w:hAnsi="Trebuchet MS" w:cs="Trebuchet MS"/>
      <w:spacing w:val="-2"/>
      <w:sz w:val="16"/>
    </w:rPr>
  </w:style>
  <w:style w:type="character" w:customStyle="1" w:styleId="Tekstpodstawowy2Znak">
    <w:name w:val="Tekst podstawowy 2 Znak"/>
    <w:rPr>
      <w:rFonts w:ascii="Trebuchet MS" w:hAnsi="Trebuchet MS" w:cs="Trebuchet MS"/>
      <w:spacing w:val="-2"/>
      <w:sz w:val="16"/>
    </w:rPr>
  </w:style>
  <w:style w:type="character" w:styleId="Emphasis">
    <w:name w:val="Emphasis"/>
    <w:qFormat/>
    <w:rPr>
      <w:i/>
      <w:iCs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pacing w:val="-2"/>
      <w:sz w:val="16"/>
      <w:szCs w:val="16"/>
    </w:rPr>
  </w:style>
  <w:style w:type="character" w:customStyle="1" w:styleId="NagwekZnak">
    <w:name w:val="Nagłówek Znak"/>
    <w:rPr>
      <w:rFonts w:ascii="Trebuchet MS" w:eastAsia="Times New Roman" w:hAnsi="Trebuchet MS" w:cs="Times New Roman"/>
      <w:spacing w:val="-2"/>
      <w:sz w:val="16"/>
    </w:rPr>
  </w:style>
  <w:style w:type="character" w:customStyle="1" w:styleId="BezodstpwZnak">
    <w:name w:val="Bez odstępów Znak"/>
    <w:rPr>
      <w:rFonts w:ascii="Times New Roman" w:eastAsia="Arial" w:hAnsi="Times New Roman" w:cs="Times New Roman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spacing w:val="-2"/>
      <w:sz w:val="16"/>
      <w:szCs w:val="16"/>
    </w:rPr>
  </w:style>
  <w:style w:type="character" w:customStyle="1" w:styleId="StopkaZnak">
    <w:name w:val="Stopka Znak"/>
    <w:rPr>
      <w:rFonts w:ascii="Trebuchet MS" w:hAnsi="Trebuchet MS" w:cs="Trebuchet MS"/>
      <w:spacing w:val="-2"/>
      <w:sz w:val="16"/>
    </w:rPr>
  </w:style>
  <w:style w:type="character" w:customStyle="1" w:styleId="ZARamkaZnak">
    <w:name w:val="ZAŁ Ramka Znak"/>
    <w:rPr>
      <w:rFonts w:ascii="Trebuchet MS" w:hAnsi="Trebuchet MS" w:cs="Trebuchet MS"/>
      <w:spacing w:val="-2"/>
      <w:sz w:val="16"/>
    </w:rPr>
  </w:style>
  <w:style w:type="character" w:customStyle="1" w:styleId="Nagwek4Znak">
    <w:name w:val="Nagłówek 4 Znak"/>
    <w:rPr>
      <w:rFonts w:ascii="Museo 100" w:eastAsia="Times New Roman" w:hAnsi="Museo 100" w:cs="Times New Roman"/>
      <w:iCs/>
      <w:spacing w:val="-2"/>
      <w:sz w:val="28"/>
      <w:szCs w:val="26"/>
    </w:rPr>
  </w:style>
  <w:style w:type="character" w:customStyle="1" w:styleId="INSTRUMENTOPISZnak">
    <w:name w:val="INSTRUMENT_OPIS Znak"/>
    <w:rPr>
      <w:rFonts w:ascii="Trebuchet MS" w:hAnsi="Trebuchet MS" w:cs="Trebuchet MS"/>
      <w:spacing w:val="-2"/>
      <w:sz w:val="16"/>
    </w:rPr>
  </w:style>
  <w:style w:type="character" w:customStyle="1" w:styleId="LexZacznik">
    <w:name w:val="Lex Załącznik"/>
    <w:rPr>
      <w:rFonts w:ascii="Trebuchet MS" w:hAnsi="Trebuchet MS" w:cs="Trebuchet MS"/>
      <w:b w:val="0"/>
      <w:strike w:val="0"/>
      <w:dstrike w:val="0"/>
      <w:color w:val="auto"/>
      <w:szCs w:val="24"/>
      <w:u w:val="dotted"/>
      <w:bdr w:val="single" w:sz="12" w:space="0" w:color="D8EAB4"/>
      <w:shd w:val="clear" w:color="auto" w:fill="D8EAB4"/>
    </w:rPr>
  </w:style>
  <w:style w:type="character" w:customStyle="1" w:styleId="INSTRUMENTLISTANUMEROWANAZnak">
    <w:name w:val="INSTRUMENT_LISTA NUMEROWANA Znak"/>
    <w:rPr>
      <w:rFonts w:ascii="Trebuchet MS" w:hAnsi="Trebuchet MS" w:cs="Trebuchet MS"/>
      <w:spacing w:val="-2"/>
      <w:sz w:val="16"/>
      <w:lang w:val="x-none"/>
    </w:rPr>
  </w:style>
  <w:style w:type="character" w:customStyle="1" w:styleId="Nagwek5Znak">
    <w:name w:val="Nagłówek 5 Znak"/>
    <w:rPr>
      <w:rFonts w:ascii="Museo 700" w:eastAsia="Times New Roman" w:hAnsi="Museo 700" w:cs="Times New Roman"/>
      <w:iCs/>
      <w:spacing w:val="-2"/>
      <w:sz w:val="20"/>
      <w:szCs w:val="26"/>
    </w:rPr>
  </w:style>
  <w:style w:type="character" w:customStyle="1" w:styleId="INSTRUMBULLETOWANAZnak">
    <w:name w:val="INSTRUM_BULLETOWANA Znak"/>
    <w:rPr>
      <w:rFonts w:ascii="Trebuchet MS" w:hAnsi="Trebuchet MS" w:cs="Trebuchet MS"/>
      <w:spacing w:val="-2"/>
      <w:sz w:val="16"/>
      <w:lang w:val="x-none"/>
    </w:rPr>
  </w:style>
  <w:style w:type="character" w:customStyle="1" w:styleId="LISTAZWYKLAZnak">
    <w:name w:val="LISTA ZWYKLA Znak"/>
    <w:rPr>
      <w:rFonts w:ascii="Trebuchet MS" w:hAnsi="Trebuchet MS" w:cs="Trebuchet MS"/>
      <w:spacing w:val="-2"/>
      <w:sz w:val="16"/>
    </w:rPr>
  </w:style>
  <w:style w:type="character" w:customStyle="1" w:styleId="ZAWyrLekkie">
    <w:name w:val="ZAŁ WyrLekkie"/>
    <w:rPr>
      <w:rFonts w:ascii="Trebuchet MS" w:hAnsi="Trebuchet MS" w:cs="Trebuchet MS"/>
      <w:b/>
      <w:caps/>
      <w:color w:val="84A311"/>
      <w:sz w:val="16"/>
      <w:shd w:val="clear" w:color="auto" w:fill="auto"/>
    </w:rPr>
  </w:style>
  <w:style w:type="character" w:customStyle="1" w:styleId="WYMAGANIEOBOWIZKOWEZnak">
    <w:name w:val="WYMAGANIE OBOWIĄZKOWE Znak"/>
    <w:rPr>
      <w:rFonts w:ascii="Trebuchet MS" w:hAnsi="Trebuchet MS" w:cs="Trebuchet MS"/>
      <w:spacing w:val="-2"/>
      <w:sz w:val="16"/>
    </w:rPr>
  </w:style>
  <w:style w:type="character" w:customStyle="1" w:styleId="ZAWyrMocne">
    <w:name w:val="ZAŁ WyrMocne"/>
    <w:rPr>
      <w:rFonts w:ascii="Trebuchet MS" w:hAnsi="Trebuchet MS" w:cs="Trebuchet MS"/>
      <w:b w:val="0"/>
      <w:caps w:val="0"/>
      <w:smallCaps w:val="0"/>
      <w:color w:val="FFFFFF"/>
      <w:sz w:val="16"/>
      <w:bdr w:val="single" w:sz="12" w:space="0" w:color="084CA1"/>
      <w:shd w:val="clear" w:color="auto" w:fill="084CA1"/>
    </w:rPr>
  </w:style>
  <w:style w:type="character" w:customStyle="1" w:styleId="Nagwek6Znak">
    <w:name w:val="Nagłówek 6 Znak"/>
    <w:rPr>
      <w:rFonts w:ascii="Museo 700" w:eastAsia="Times New Roman" w:hAnsi="Museo 700" w:cs="Times New Roman"/>
      <w:spacing w:val="-2"/>
      <w:sz w:val="16"/>
    </w:rPr>
  </w:style>
  <w:style w:type="character" w:styleId="Hyperlink">
    <w:name w:val="Hyperlink"/>
    <w:rPr>
      <w:rFonts w:ascii="Museo 500" w:hAnsi="Museo 500" w:cs="Museo 500"/>
      <w:b w:val="0"/>
      <w:color w:val="084CA1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rPr>
      <w:rFonts w:ascii="Calibri" w:eastAsia="WenQuanYi Zen Hei" w:hAnsi="Calibri" w:cs="Times New Roman"/>
      <w:kern w:val="1"/>
      <w:sz w:val="16"/>
      <w:szCs w:val="20"/>
      <w:lang w:val="x-none"/>
    </w:rPr>
  </w:style>
  <w:style w:type="character" w:customStyle="1" w:styleId="TematkomentarzaZnak">
    <w:name w:val="Temat komentarza Znak"/>
    <w:rPr>
      <w:rFonts w:ascii="Calibri" w:eastAsia="WenQuanYi Zen Hei" w:hAnsi="Calibri" w:cs="Times New Roman"/>
      <w:b/>
      <w:bCs/>
      <w:kern w:val="1"/>
      <w:sz w:val="16"/>
      <w:szCs w:val="20"/>
      <w:lang w:val="x-none"/>
    </w:rPr>
  </w:style>
  <w:style w:type="character" w:customStyle="1" w:styleId="Semi-bold">
    <w:name w:val="Semi-bold"/>
    <w:rPr>
      <w:rFonts w:ascii="Museo 500" w:hAnsi="Museo 500" w:cs="Museo 500"/>
      <w:color w:val="auto"/>
      <w:sz w:val="21"/>
    </w:rPr>
  </w:style>
  <w:style w:type="character" w:customStyle="1" w:styleId="ja8a271bk4o5">
    <w:name w:val="ja8a271bk4o5"/>
    <w:basedOn w:val="Domylnaczcionkaakapitu1"/>
  </w:style>
  <w:style w:type="character" w:styleId="Strong">
    <w:name w:val="Strong"/>
    <w:qFormat/>
    <w:rPr>
      <w:b/>
      <w:bCs/>
    </w:rPr>
  </w:style>
  <w:style w:type="character" w:customStyle="1" w:styleId="ct22o5fx7">
    <w:name w:val="ct22o5fx7"/>
    <w:basedOn w:val="Domylnaczcionkaakapitu1"/>
  </w:style>
  <w:style w:type="character" w:customStyle="1" w:styleId="TekstprzypisukocowegoZnak">
    <w:name w:val="Tekst przypisu końcowego Znak"/>
    <w:rPr>
      <w:rFonts w:ascii="Calibri" w:eastAsia="WenQuanYi Zen Hei" w:hAnsi="Calibri" w:cs="Calibri"/>
      <w:kern w:val="1"/>
      <w:sz w:val="16"/>
      <w:szCs w:val="20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LexTytuowyZnak">
    <w:name w:val="Lex Tytułowy Znak"/>
    <w:rPr>
      <w:rFonts w:ascii="Museo 700" w:eastAsia="Times New Roman" w:hAnsi="Museo 700" w:cs="Times New Roman"/>
      <w:bCs w:val="0"/>
      <w:sz w:val="40"/>
      <w:szCs w:val="20"/>
    </w:rPr>
  </w:style>
  <w:style w:type="character" w:customStyle="1" w:styleId="AkapitzlistZnak">
    <w:name w:val="Akapit z listą Znak"/>
    <w:rPr>
      <w:rFonts w:ascii="Trebuchet MS" w:hAnsi="Trebuchet MS" w:cs="Trebuchet MS"/>
      <w:spacing w:val="-2"/>
      <w:sz w:val="16"/>
      <w:lang w:val="x-none"/>
    </w:rPr>
  </w:style>
  <w:style w:type="character" w:customStyle="1" w:styleId="h1Znak">
    <w:name w:val="h1 Znak"/>
    <w:rPr>
      <w:rFonts w:ascii="Museo 700" w:hAnsi="Museo 700" w:cs="Museo 700"/>
      <w:spacing w:val="-4"/>
      <w:sz w:val="28"/>
      <w:lang w:val="en-US" w:bidi="ar-SA"/>
    </w:rPr>
  </w:style>
  <w:style w:type="character" w:customStyle="1" w:styleId="ZAh2Znak">
    <w:name w:val="ZAŁ h2 Znak"/>
    <w:rPr>
      <w:rFonts w:ascii="Trebuchet MS" w:hAnsi="Trebuchet MS" w:cs="Trebuchet MS"/>
      <w:b/>
      <w:spacing w:val="-4"/>
      <w:sz w:val="16"/>
      <w:lang w:val="pl-PL" w:bidi="ar-SA"/>
    </w:rPr>
  </w:style>
  <w:style w:type="character" w:customStyle="1" w:styleId="Lex2punktZnak">
    <w:name w:val="Lex 2 (punkt) Znak"/>
    <w:rPr>
      <w:rFonts w:ascii="Trebuchet MS" w:hAnsi="Trebuchet MS" w:cs="Trebuchet MS"/>
      <w:spacing w:val="-4"/>
      <w:sz w:val="16"/>
      <w:lang w:val="en-US"/>
    </w:rPr>
  </w:style>
  <w:style w:type="character" w:customStyle="1" w:styleId="Lex3ustpZnak">
    <w:name w:val="Lex 3 (ustęp) Znak"/>
    <w:rPr>
      <w:rFonts w:ascii="Trebuchet MS" w:hAnsi="Trebuchet MS" w:cs="Trebuchet MS"/>
      <w:spacing w:val="-4"/>
      <w:sz w:val="16"/>
      <w:lang w:val="en-US"/>
    </w:rPr>
  </w:style>
  <w:style w:type="character" w:customStyle="1" w:styleId="Lex4literaZnak">
    <w:name w:val="Lex 4 (litera) Znak"/>
    <w:rPr>
      <w:rFonts w:ascii="Trebuchet MS" w:hAnsi="Trebuchet MS" w:cs="Trebuchet MS"/>
      <w:spacing w:val="-4"/>
      <w:sz w:val="16"/>
      <w:lang w:val="en-US"/>
    </w:rPr>
  </w:style>
  <w:style w:type="character" w:customStyle="1" w:styleId="Lex5tiretZnak">
    <w:name w:val="Lex 5 (tiret) Znak"/>
    <w:rPr>
      <w:rFonts w:ascii="Trebuchet MS" w:hAnsi="Trebuchet MS" w:cs="Trebuchet MS"/>
      <w:spacing w:val="-4"/>
      <w:sz w:val="16"/>
      <w:lang w:val="en-US"/>
    </w:rPr>
  </w:style>
  <w:style w:type="character" w:customStyle="1" w:styleId="CytatZnak">
    <w:name w:val="Cytat Znak"/>
    <w:rPr>
      <w:rFonts w:ascii="Museo 300" w:hAnsi="Museo 300" w:cs="Museo 300"/>
      <w:i/>
      <w:iCs/>
      <w:color w:val="404040"/>
      <w:spacing w:val="-2"/>
      <w:sz w:val="20"/>
    </w:rPr>
  </w:style>
  <w:style w:type="character" w:styleId="PlaceholderText">
    <w:name w:val="Placeholder Text"/>
    <w:rPr>
      <w:color w:val="808080"/>
    </w:rPr>
  </w:style>
  <w:style w:type="character" w:customStyle="1" w:styleId="Spistreci1Znak">
    <w:name w:val="Spis treści 1 Znak"/>
    <w:rPr>
      <w:rFonts w:ascii="Museo Sans 900" w:hAnsi="Museo Sans 900" w:cs="Calibri"/>
      <w:bCs/>
      <w:caps/>
      <w:spacing w:val="-2"/>
      <w:szCs w:val="20"/>
    </w:rPr>
  </w:style>
  <w:style w:type="character" w:customStyle="1" w:styleId="Spistreci2Znak">
    <w:name w:val="Spis treści 2 Znak"/>
    <w:rPr>
      <w:rFonts w:ascii="Museo 500" w:hAnsi="Museo 500" w:cs="Calibri"/>
      <w:iCs/>
      <w:spacing w:val="-2"/>
      <w:sz w:val="16"/>
      <w:szCs w:val="20"/>
    </w:rPr>
  </w:style>
  <w:style w:type="character" w:customStyle="1" w:styleId="ZAh1Znak">
    <w:name w:val="ZAŁ h1 Znak"/>
    <w:rPr>
      <w:rFonts w:ascii="Trebuchet MS" w:hAnsi="Trebuchet MS" w:cs="Trebuchet MS"/>
      <w:b/>
      <w:color w:val="084CA1"/>
      <w:spacing w:val="-8"/>
      <w:sz w:val="36"/>
      <w:shd w:val="clear" w:color="auto" w:fill="D2E5FC"/>
    </w:rPr>
  </w:style>
  <w:style w:type="character" w:customStyle="1" w:styleId="ZANagwektabeliZnak">
    <w:name w:val="ZAŁ Nagłówek tabeli Znak"/>
    <w:rPr>
      <w:rFonts w:ascii="Trebuchet MS" w:hAnsi="Trebuchet MS" w:cs="Trebuchet MS"/>
      <w:b/>
      <w:spacing w:val="-2"/>
      <w:sz w:val="19"/>
    </w:rPr>
  </w:style>
  <w:style w:type="character" w:customStyle="1" w:styleId="ZAPodpispolaZnak">
    <w:name w:val="ZAŁ Podpis pola Znak"/>
    <w:rPr>
      <w:rFonts w:ascii="Trebuchet MS" w:hAnsi="Trebuchet MS" w:cs="Trebuchet MS"/>
      <w:b/>
      <w:color w:val="808080"/>
      <w:spacing w:val="-2"/>
      <w:sz w:val="12"/>
    </w:rPr>
  </w:style>
  <w:style w:type="character" w:customStyle="1" w:styleId="Styl1">
    <w:name w:val="Styl1"/>
    <w:rPr>
      <w:rFonts w:ascii="Museo 700" w:hAnsi="Museo 700" w:cs="Museo 700"/>
      <w:color w:val="CE181E"/>
    </w:rPr>
  </w:style>
  <w:style w:type="character" w:customStyle="1" w:styleId="ZAdowypelnienia">
    <w:name w:val="ZAŁ do wypelnienia"/>
    <w:rPr>
      <w:color w:val="auto"/>
      <w:shd w:val="clear" w:color="auto" w:fill="D8EAB4"/>
    </w:rPr>
  </w:style>
  <w:style w:type="character" w:customStyle="1" w:styleId="ZAwybrZnak">
    <w:name w:val="ZAŁ wybór Znak"/>
    <w:rPr>
      <w:rFonts w:ascii="Trebuchet MS" w:hAnsi="Trebuchet MS" w:cs="Trebuchet MS"/>
      <w:spacing w:val="-2"/>
      <w:sz w:val="16"/>
      <w:lang w:val="x-none"/>
    </w:rPr>
  </w:style>
  <w:style w:type="character" w:customStyle="1" w:styleId="h2Znak">
    <w:name w:val="h2 Znak"/>
    <w:rPr>
      <w:rFonts w:ascii="Museo 700" w:hAnsi="Museo 700" w:cs="Museo 700"/>
      <w:spacing w:val="-4"/>
      <w:sz w:val="24"/>
      <w:lang w:val="pl-PL" w:bidi="ar-SA"/>
    </w:rPr>
  </w:style>
  <w:style w:type="paragraph" w:customStyle="1" w:styleId="Heading">
    <w:name w:val="Heading"/>
    <w:basedOn w:val="Normal"/>
    <w:next w:val="Normal"/>
    <w:pPr>
      <w:suppressAutoHyphens/>
      <w:spacing w:line="216" w:lineRule="auto"/>
      <w:jc w:val="left"/>
    </w:pPr>
    <w:rPr>
      <w:rFonts w:ascii="Museo 100" w:eastAsia="Times New Roman" w:hAnsi="Museo 100" w:cs="Museo 100"/>
      <w:sz w:val="112"/>
      <w:szCs w:val="24"/>
      <w:lang w:val="x-none"/>
    </w:rPr>
  </w:style>
  <w:style w:type="paragraph" w:styleId="BodyText">
    <w:name w:val="Body Text"/>
    <w:basedOn w:val="Normal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Domylnie">
    <w:name w:val="Domyślnie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  <w:lang w:val="pl-PL" w:eastAsia="zh-CN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val="pl-PL" w:eastAsia="zh-CN"/>
    </w:rPr>
  </w:style>
  <w:style w:type="paragraph" w:styleId="FootnoteText">
    <w:name w:val="footnote text"/>
    <w:basedOn w:val="Normal"/>
    <w:rPr>
      <w:szCs w:val="20"/>
      <w:lang w:val="x-none"/>
    </w:rPr>
  </w:style>
  <w:style w:type="paragraph" w:customStyle="1" w:styleId="Akapitzlist1">
    <w:name w:val="Akapit z listą1"/>
    <w:basedOn w:val="Normal"/>
    <w:pPr>
      <w:suppressAutoHyphens/>
      <w:ind w:left="720"/>
    </w:pPr>
    <w:rPr>
      <w:rFonts w:ascii="Calibri" w:hAnsi="Calibri" w:cs="Times New Roman"/>
      <w:kern w:val="1"/>
      <w:sz w:val="19"/>
    </w:rPr>
  </w:style>
  <w:style w:type="paragraph" w:styleId="ListParagraph">
    <w:name w:val="List Paragraph"/>
    <w:basedOn w:val="Normal"/>
    <w:qFormat/>
    <w:pPr>
      <w:numPr>
        <w:numId w:val="10"/>
      </w:numPr>
      <w:contextualSpacing/>
    </w:pPr>
    <w:rPr>
      <w:szCs w:val="20"/>
      <w:lang w:val="x-none"/>
    </w:rPr>
  </w:style>
  <w:style w:type="paragraph" w:customStyle="1" w:styleId="Tekstkomentarza1">
    <w:name w:val="Tekst komentarza1"/>
    <w:basedOn w:val="Normal"/>
    <w:pPr>
      <w:suppressAutoHyphens/>
    </w:pPr>
    <w:rPr>
      <w:rFonts w:ascii="Times New Roman" w:eastAsia="Times New Roman" w:hAnsi="Times New Roman" w:cs="Times New Roman"/>
      <w:szCs w:val="20"/>
    </w:rPr>
  </w:style>
  <w:style w:type="paragraph" w:styleId="NoSpacing">
    <w:name w:val="No Spacing"/>
    <w:qFormat/>
    <w:pPr>
      <w:suppressAutoHyphens/>
    </w:pPr>
    <w:rPr>
      <w:rFonts w:eastAsia="Arial"/>
      <w:sz w:val="24"/>
      <w:szCs w:val="24"/>
      <w:lang w:val="pl-PL" w:eastAsia="zh-CN"/>
    </w:rPr>
  </w:style>
  <w:style w:type="paragraph" w:customStyle="1" w:styleId="Heading31">
    <w:name w:val="Heading 31"/>
    <w:basedOn w:val="Normal"/>
    <w:pPr>
      <w:suppressAutoHyphens/>
    </w:pPr>
    <w:rPr>
      <w:rFonts w:ascii="Museo 700" w:eastAsia="Times New Roman" w:hAnsi="Museo 700" w:cs="Museo 700"/>
      <w:b/>
      <w:color w:val="78A22F"/>
      <w:sz w:val="32"/>
      <w:szCs w:val="20"/>
      <w:lang w:val="x-none"/>
    </w:rPr>
  </w:style>
  <w:style w:type="paragraph" w:customStyle="1" w:styleId="Heading51">
    <w:name w:val="Heading 51"/>
    <w:basedOn w:val="Normal"/>
    <w:pPr>
      <w:keepNext/>
      <w:keepLines/>
      <w:suppressAutoHyphens/>
      <w:spacing w:before="220" w:after="40"/>
    </w:pPr>
    <w:rPr>
      <w:rFonts w:eastAsia="Times New Roman"/>
      <w:b/>
      <w:color w:val="000000"/>
      <w:szCs w:val="20"/>
      <w:lang w:val="x-none"/>
    </w:rPr>
  </w:style>
  <w:style w:type="paragraph" w:customStyle="1" w:styleId="Heading81">
    <w:name w:val="Heading 81"/>
    <w:basedOn w:val="Normal"/>
    <w:pPr>
      <w:keepNext/>
      <w:suppressAutoHyphens/>
      <w:jc w:val="center"/>
    </w:pPr>
    <w:rPr>
      <w:rFonts w:ascii="Times New Roman" w:eastAsia="Times New Roman" w:hAnsi="Times New Roman" w:cs="Times New Roman"/>
      <w:b/>
      <w:color w:val="78A22F"/>
      <w:sz w:val="44"/>
      <w:szCs w:val="20"/>
      <w:lang w:val="x-none"/>
    </w:rPr>
  </w:style>
  <w:style w:type="paragraph" w:customStyle="1" w:styleId="Heading91">
    <w:name w:val="Heading 91"/>
    <w:basedOn w:val="Normal"/>
    <w:pPr>
      <w:keepNext/>
      <w:suppressAutoHyphens/>
    </w:pPr>
    <w:rPr>
      <w:rFonts w:ascii="Times New Roman" w:eastAsia="Times New Roman" w:hAnsi="Times New Roman" w:cs="Times New Roman"/>
      <w:i/>
      <w:color w:val="00000A"/>
      <w:szCs w:val="20"/>
      <w:lang w:val="x-none"/>
    </w:rPr>
  </w:style>
  <w:style w:type="paragraph" w:customStyle="1" w:styleId="Tekstpodstawowy21">
    <w:name w:val="Tekst podstawowy 21"/>
    <w:basedOn w:val="Normal"/>
    <w:pPr>
      <w:suppressAutoHyphens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Subtitle">
    <w:name w:val="Subtitle"/>
    <w:basedOn w:val="Normal"/>
    <w:next w:val="Normal"/>
    <w:qFormat/>
    <w:rPr>
      <w:rFonts w:ascii="Cambria" w:eastAsia="Times New Roman" w:hAnsi="Cambria" w:cs="Cambria"/>
      <w:i/>
      <w:iCs/>
      <w:color w:val="84A311"/>
      <w:spacing w:val="15"/>
      <w:sz w:val="24"/>
      <w:szCs w:val="24"/>
      <w:lang w:val="x-none"/>
    </w:rPr>
  </w:style>
  <w:style w:type="paragraph" w:customStyle="1" w:styleId="Zawartotabeli">
    <w:name w:val="Zawartość tabeli"/>
    <w:basedOn w:val="Normal"/>
    <w:pPr>
      <w:widowControl w:val="0"/>
      <w:suppressLineNumbers/>
      <w:suppressAutoHyphens/>
    </w:pPr>
    <w:rPr>
      <w:rFonts w:ascii="Times New Roman" w:eastAsia="SimSun" w:hAnsi="Times New Roman" w:cs="Mangal"/>
      <w:kern w:val="1"/>
      <w:sz w:val="24"/>
      <w:szCs w:val="24"/>
      <w:lang w:bidi="hi-IN"/>
    </w:rPr>
  </w:style>
  <w:style w:type="paragraph" w:customStyle="1" w:styleId="Tekstpodstawowywcity21">
    <w:name w:val="Tekst podstawowy wcięty 21"/>
    <w:basedOn w:val="Normal"/>
    <w:pPr>
      <w:spacing w:after="120" w:line="480" w:lineRule="auto"/>
      <w:ind w:left="283"/>
    </w:pPr>
    <w:rPr>
      <w:szCs w:val="20"/>
      <w:lang w:val="x-none"/>
    </w:rPr>
  </w:style>
  <w:style w:type="paragraph" w:styleId="BodyTextIndent">
    <w:name w:val="Body Text Indent"/>
    <w:basedOn w:val="Normal"/>
    <w:pPr>
      <w:spacing w:after="120"/>
      <w:ind w:left="283"/>
    </w:pPr>
    <w:rPr>
      <w:szCs w:val="20"/>
      <w:lang w:val="x-none"/>
    </w:rPr>
  </w:style>
  <w:style w:type="paragraph" w:customStyle="1" w:styleId="Tekstpodstawowy22">
    <w:name w:val="Tekst podstawowy 22"/>
    <w:basedOn w:val="Normal"/>
    <w:pPr>
      <w:spacing w:after="120" w:line="480" w:lineRule="auto"/>
    </w:pPr>
    <w:rPr>
      <w:szCs w:val="20"/>
      <w:lang w:val="x-none"/>
    </w:rPr>
  </w:style>
  <w:style w:type="paragraph" w:customStyle="1" w:styleId="StandardowyStandardowy1">
    <w:name w:val="Standardowy.Standardowy1"/>
    <w:pPr>
      <w:suppressAutoHyphens/>
    </w:pPr>
    <w:rPr>
      <w:sz w:val="24"/>
      <w:lang w:val="pl-PL" w:eastAsia="zh-CN"/>
    </w:rPr>
  </w:style>
  <w:style w:type="paragraph" w:styleId="NormalWeb">
    <w:name w:val="Normal (Web)"/>
    <w:basedOn w:val="Normal"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wcity31">
    <w:name w:val="Tekst podstawowy wcięty 31"/>
    <w:basedOn w:val="Normal"/>
    <w:pPr>
      <w:spacing w:after="120"/>
      <w:ind w:left="283"/>
    </w:pPr>
    <w:rPr>
      <w:rFonts w:ascii="Times New Roman" w:eastAsia="Times New Roman" w:hAnsi="Times New Roman" w:cs="Times New Roman"/>
      <w:szCs w:val="16"/>
      <w:lang w:val="x-none"/>
    </w:rPr>
  </w:style>
  <w:style w:type="paragraph" w:customStyle="1" w:styleId="NagwekstronyNagwekstrony">
    <w:name w:val="Nagłówek strony.Nagłówek strony"/>
    <w:basedOn w:val="StandardowyStandardowy1"/>
  </w:style>
  <w:style w:type="paragraph" w:styleId="Header">
    <w:name w:val="header"/>
    <w:basedOn w:val="Normal"/>
    <w:pPr>
      <w:suppressAutoHyphens/>
    </w:pPr>
    <w:rPr>
      <w:rFonts w:eastAsia="Times New Roman"/>
      <w:szCs w:val="20"/>
      <w:lang w:val="x-none"/>
    </w:rPr>
  </w:style>
  <w:style w:type="paragraph" w:styleId="BalloonText">
    <w:name w:val="Balloon Text"/>
    <w:basedOn w:val="Normal"/>
    <w:rPr>
      <w:rFonts w:ascii="Tahoma" w:hAnsi="Tahoma" w:cs="Tahoma"/>
      <w:szCs w:val="16"/>
      <w:lang w:val="x-none"/>
    </w:rPr>
  </w:style>
  <w:style w:type="paragraph" w:styleId="Footer">
    <w:name w:val="footer"/>
    <w:basedOn w:val="Normal"/>
    <w:rPr>
      <w:szCs w:val="20"/>
      <w:lang w:val="x-none"/>
    </w:rPr>
  </w:style>
  <w:style w:type="paragraph" w:customStyle="1" w:styleId="ZARamka">
    <w:name w:val="ZAŁ Ramka"/>
    <w:basedOn w:val="Normal"/>
    <w:pPr>
      <w:pBdr>
        <w:top w:val="single" w:sz="24" w:space="6" w:color="CE181E"/>
        <w:left w:val="single" w:sz="24" w:space="8" w:color="CE181E"/>
        <w:bottom w:val="single" w:sz="24" w:space="6" w:color="CE181E"/>
        <w:right w:val="single" w:sz="24" w:space="8" w:color="CE181E"/>
      </w:pBdr>
      <w:ind w:left="198" w:right="198"/>
    </w:pPr>
    <w:rPr>
      <w:szCs w:val="20"/>
      <w:lang w:val="x-none"/>
    </w:rPr>
  </w:style>
  <w:style w:type="paragraph" w:customStyle="1" w:styleId="INSTRUMENTOPIS">
    <w:name w:val="INSTRUMENT_OPIS"/>
    <w:basedOn w:val="Normal"/>
    <w:pPr>
      <w:pBdr>
        <w:top w:val="none" w:sz="0" w:space="0" w:color="000000"/>
        <w:left w:val="single" w:sz="18" w:space="4" w:color="622599"/>
        <w:bottom w:val="none" w:sz="0" w:space="0" w:color="000000"/>
        <w:right w:val="none" w:sz="0" w:space="0" w:color="000000"/>
      </w:pBdr>
      <w:ind w:left="708"/>
    </w:pPr>
    <w:rPr>
      <w:szCs w:val="20"/>
      <w:lang w:val="x-none"/>
    </w:rPr>
  </w:style>
  <w:style w:type="paragraph" w:customStyle="1" w:styleId="INSTRUMENTLISTANUMEROWANA">
    <w:name w:val="INSTRUMENT_LISTA NUMEROWANA"/>
    <w:basedOn w:val="INSTRUMENTOPIS"/>
    <w:pPr>
      <w:numPr>
        <w:numId w:val="8"/>
      </w:numPr>
    </w:pPr>
  </w:style>
  <w:style w:type="paragraph" w:customStyle="1" w:styleId="INSTRUMBULLETOWANA">
    <w:name w:val="INSTRUM_BULLETOWANA"/>
    <w:basedOn w:val="INSTRUMENTLISTANUMEROWANA"/>
    <w:pPr>
      <w:numPr>
        <w:numId w:val="11"/>
      </w:numPr>
    </w:pPr>
  </w:style>
  <w:style w:type="paragraph" w:customStyle="1" w:styleId="LISTAZWYKLA">
    <w:name w:val="LISTA ZWYKLA"/>
    <w:basedOn w:val="Normal"/>
    <w:pPr>
      <w:ind w:left="1068" w:hanging="360"/>
    </w:pPr>
    <w:rPr>
      <w:szCs w:val="20"/>
      <w:lang w:val="x-none"/>
    </w:rPr>
  </w:style>
  <w:style w:type="paragraph" w:customStyle="1" w:styleId="Nagwek2A">
    <w:name w:val="Nagłówek 2A"/>
    <w:basedOn w:val="Heading2"/>
    <w:pPr>
      <w:numPr>
        <w:ilvl w:val="0"/>
        <w:numId w:val="0"/>
      </w:numPr>
    </w:pPr>
    <w:rPr>
      <w:sz w:val="28"/>
    </w:rPr>
  </w:style>
  <w:style w:type="paragraph" w:customStyle="1" w:styleId="WYMAGANIEOBOWIZKOWE">
    <w:name w:val="WYMAGANIE OBOWIĄZKOWE"/>
    <w:basedOn w:val="INSTRUMENTLISTANUMEROWANA"/>
    <w:pPr>
      <w:numPr>
        <w:numId w:val="0"/>
      </w:numPr>
      <w:ind w:left="1068" w:hanging="360"/>
    </w:pPr>
  </w:style>
  <w:style w:type="paragraph" w:customStyle="1" w:styleId="Nagwek4A">
    <w:name w:val="Nagłówek 4A"/>
    <w:basedOn w:val="Heading3"/>
    <w:pPr>
      <w:numPr>
        <w:ilvl w:val="0"/>
        <w:numId w:val="0"/>
      </w:numPr>
      <w:ind w:left="708"/>
    </w:pPr>
    <w:rPr>
      <w:sz w:val="40"/>
    </w:rPr>
  </w:style>
  <w:style w:type="paragraph" w:customStyle="1" w:styleId="KLUCZOWAZMIANA">
    <w:name w:val="KLUCZOWA ZMIANA"/>
    <w:basedOn w:val="ZARamka"/>
    <w:pPr>
      <w:pBdr>
        <w:top w:val="single" w:sz="24" w:space="1" w:color="78A22F"/>
        <w:left w:val="single" w:sz="24" w:space="4" w:color="78A22F"/>
        <w:bottom w:val="single" w:sz="24" w:space="1" w:color="78A22F"/>
        <w:right w:val="single" w:sz="24" w:space="4" w:color="78A22F"/>
      </w:pBdr>
      <w:shd w:val="clear" w:color="auto" w:fill="78A22F"/>
    </w:pPr>
    <w:rPr>
      <w:rFonts w:ascii="Museo 700" w:hAnsi="Museo 700" w:cs="Museo 700"/>
      <w:color w:val="FFFFFF"/>
    </w:rPr>
  </w:style>
  <w:style w:type="paragraph" w:styleId="TOCHeading">
    <w:name w:val="TOC Heading"/>
    <w:basedOn w:val="Heading1"/>
    <w:next w:val="Normal"/>
    <w:qFormat/>
    <w:pPr>
      <w:keepLines/>
      <w:numPr>
        <w:numId w:val="0"/>
      </w:numPr>
      <w:suppressAutoHyphens w:val="0"/>
      <w:spacing w:before="240" w:line="252" w:lineRule="auto"/>
    </w:pPr>
    <w:rPr>
      <w:rFonts w:ascii="Trebuchet MS" w:hAnsi="Trebuchet MS" w:cs="Times New Roman"/>
      <w:b/>
      <w:sz w:val="64"/>
      <w:szCs w:val="32"/>
    </w:rPr>
  </w:style>
  <w:style w:type="paragraph" w:styleId="TOC1">
    <w:name w:val="toc 1"/>
    <w:basedOn w:val="Normal"/>
    <w:next w:val="Normal"/>
    <w:pPr>
      <w:spacing w:before="240" w:after="120"/>
      <w:jc w:val="left"/>
    </w:pPr>
    <w:rPr>
      <w:rFonts w:ascii="Museo Sans 900" w:hAnsi="Museo Sans 900" w:cs="Museo Sans 900"/>
      <w:bCs/>
      <w:caps/>
      <w:sz w:val="20"/>
      <w:szCs w:val="20"/>
      <w:lang w:val="x-none"/>
    </w:rPr>
  </w:style>
  <w:style w:type="paragraph" w:styleId="TOC3">
    <w:name w:val="toc 3"/>
    <w:basedOn w:val="Normal"/>
    <w:next w:val="Normal"/>
    <w:pPr>
      <w:ind w:left="1021"/>
      <w:jc w:val="left"/>
    </w:pPr>
    <w:rPr>
      <w:rFonts w:cs="Calibri"/>
      <w:color w:val="7F7F7F"/>
      <w:szCs w:val="20"/>
    </w:rPr>
  </w:style>
  <w:style w:type="paragraph" w:styleId="TOC2">
    <w:name w:val="toc 2"/>
    <w:basedOn w:val="Normal"/>
    <w:next w:val="Normal"/>
    <w:pPr>
      <w:spacing w:before="120" w:after="40"/>
      <w:ind w:left="340"/>
      <w:jc w:val="left"/>
    </w:pPr>
    <w:rPr>
      <w:rFonts w:ascii="Museo 500" w:hAnsi="Museo 500" w:cs="Museo 500"/>
      <w:iCs/>
      <w:szCs w:val="20"/>
      <w:lang w:val="x-none"/>
    </w:rPr>
  </w:style>
  <w:style w:type="paragraph" w:styleId="TOC4">
    <w:name w:val="toc 4"/>
    <w:basedOn w:val="Normal"/>
    <w:next w:val="Normal"/>
    <w:pPr>
      <w:ind w:left="600"/>
      <w:jc w:val="left"/>
    </w:pPr>
    <w:rPr>
      <w:rFonts w:ascii="Calibri" w:hAnsi="Calibri" w:cs="Calibri"/>
      <w:szCs w:val="20"/>
    </w:rPr>
  </w:style>
  <w:style w:type="paragraph" w:styleId="TOC5">
    <w:name w:val="toc 5"/>
    <w:basedOn w:val="Normal"/>
    <w:next w:val="Normal"/>
    <w:pPr>
      <w:ind w:left="800"/>
      <w:jc w:val="left"/>
    </w:pPr>
    <w:rPr>
      <w:rFonts w:ascii="Calibri" w:hAnsi="Calibri" w:cs="Calibri"/>
      <w:szCs w:val="20"/>
    </w:rPr>
  </w:style>
  <w:style w:type="paragraph" w:styleId="TOC6">
    <w:name w:val="toc 6"/>
    <w:basedOn w:val="Normal"/>
    <w:next w:val="Normal"/>
    <w:pPr>
      <w:ind w:left="1000"/>
      <w:jc w:val="left"/>
    </w:pPr>
    <w:rPr>
      <w:rFonts w:ascii="Calibri" w:hAnsi="Calibri" w:cs="Calibri"/>
      <w:szCs w:val="20"/>
    </w:rPr>
  </w:style>
  <w:style w:type="paragraph" w:styleId="TOC7">
    <w:name w:val="toc 7"/>
    <w:basedOn w:val="Normal"/>
    <w:next w:val="Normal"/>
    <w:pPr>
      <w:ind w:left="1200"/>
      <w:jc w:val="left"/>
    </w:pPr>
    <w:rPr>
      <w:rFonts w:ascii="Calibri" w:hAnsi="Calibri" w:cs="Calibri"/>
      <w:szCs w:val="20"/>
    </w:rPr>
  </w:style>
  <w:style w:type="paragraph" w:styleId="TOC8">
    <w:name w:val="toc 8"/>
    <w:basedOn w:val="Normal"/>
    <w:next w:val="Normal"/>
    <w:pPr>
      <w:ind w:left="1400"/>
      <w:jc w:val="left"/>
    </w:pPr>
    <w:rPr>
      <w:rFonts w:ascii="Calibri" w:hAnsi="Calibri" w:cs="Calibri"/>
      <w:szCs w:val="20"/>
    </w:rPr>
  </w:style>
  <w:style w:type="paragraph" w:styleId="TOC9">
    <w:name w:val="toc 9"/>
    <w:basedOn w:val="Normal"/>
    <w:next w:val="Normal"/>
    <w:pPr>
      <w:ind w:left="1600"/>
      <w:jc w:val="left"/>
    </w:pPr>
    <w:rPr>
      <w:rFonts w:ascii="Calibri" w:hAnsi="Calibri" w:cs="Calibri"/>
      <w:szCs w:val="20"/>
    </w:rPr>
  </w:style>
  <w:style w:type="paragraph" w:customStyle="1" w:styleId="Standard">
    <w:name w:val="Standard"/>
    <w:pPr>
      <w:suppressAutoHyphens/>
      <w:spacing w:after="119" w:line="276" w:lineRule="auto"/>
      <w:textAlignment w:val="baseline"/>
    </w:pPr>
    <w:rPr>
      <w:rFonts w:ascii="Museo 300" w:eastAsia="WenQuanYi Zen Hei" w:hAnsi="Museo 300" w:cs="Calibri"/>
      <w:kern w:val="1"/>
      <w:sz w:val="21"/>
      <w:szCs w:val="22"/>
      <w:lang w:val="pl-PL" w:eastAsia="zh-CN"/>
    </w:rPr>
  </w:style>
  <w:style w:type="paragraph" w:customStyle="1" w:styleId="Nagwek1">
    <w:name w:val="Nagłówek1"/>
    <w:basedOn w:val="Standard"/>
    <w:pPr>
      <w:suppressLineNumbers/>
      <w:spacing w:after="0" w:line="240" w:lineRule="auto"/>
    </w:pPr>
    <w:rPr>
      <w:rFonts w:ascii="Museo 500" w:hAnsi="Museo 500" w:cs="Museo 500"/>
      <w:sz w:val="28"/>
    </w:rPr>
  </w:style>
  <w:style w:type="paragraph" w:customStyle="1" w:styleId="Stopka1">
    <w:name w:val="Stopka1"/>
    <w:basedOn w:val="Standard"/>
    <w:pPr>
      <w:suppressLineNumbers/>
      <w:spacing w:after="0" w:line="240" w:lineRule="auto"/>
    </w:pPr>
    <w:rPr>
      <w:sz w:val="18"/>
    </w:rPr>
  </w:style>
  <w:style w:type="paragraph" w:customStyle="1" w:styleId="Nagwek31">
    <w:name w:val="Nagłówek 31"/>
    <w:basedOn w:val="Normal"/>
    <w:next w:val="Normal"/>
    <w:pPr>
      <w:keepNext/>
      <w:suppressAutoHyphens/>
      <w:spacing w:before="240" w:after="120"/>
      <w:jc w:val="center"/>
      <w:textAlignment w:val="baseline"/>
    </w:pPr>
    <w:rPr>
      <w:rFonts w:ascii="Museo 700" w:eastAsia="DejaVu Sans" w:hAnsi="Museo 700" w:cs="DejaVu Sans"/>
      <w:b/>
      <w:bCs/>
      <w:spacing w:val="0"/>
      <w:kern w:val="1"/>
      <w:sz w:val="28"/>
      <w:szCs w:val="28"/>
    </w:rPr>
  </w:style>
  <w:style w:type="paragraph" w:customStyle="1" w:styleId="Nagwek21">
    <w:name w:val="Nagłówek 21"/>
    <w:basedOn w:val="Normal"/>
    <w:next w:val="Normal"/>
    <w:pPr>
      <w:keepNext/>
      <w:pBdr>
        <w:top w:val="single" w:sz="2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40" w:after="120"/>
      <w:jc w:val="center"/>
      <w:textAlignment w:val="baseline"/>
    </w:pPr>
    <w:rPr>
      <w:rFonts w:ascii="Museo 700" w:eastAsia="WenQuanYi Zen Hei" w:hAnsi="Museo 700" w:cs="Lohit Hindi"/>
      <w:b/>
      <w:bCs/>
      <w:i/>
      <w:iCs/>
      <w:spacing w:val="0"/>
      <w:kern w:val="1"/>
      <w:sz w:val="36"/>
      <w:szCs w:val="28"/>
    </w:rPr>
  </w:style>
  <w:style w:type="paragraph" w:customStyle="1" w:styleId="TableContents">
    <w:name w:val="Table Contents"/>
    <w:basedOn w:val="Standard"/>
    <w:pPr>
      <w:suppressLineNumbers/>
      <w:spacing w:after="0"/>
    </w:pPr>
  </w:style>
  <w:style w:type="paragraph" w:customStyle="1" w:styleId="Tekstkomentarza2">
    <w:name w:val="Tekst komentarza2"/>
    <w:basedOn w:val="Normal"/>
    <w:pPr>
      <w:widowControl w:val="0"/>
      <w:suppressAutoHyphens/>
      <w:jc w:val="left"/>
      <w:textAlignment w:val="baseline"/>
    </w:pPr>
    <w:rPr>
      <w:rFonts w:ascii="Calibri" w:eastAsia="WenQuanYi Zen Hei" w:hAnsi="Calibri" w:cs="Calibri"/>
      <w:spacing w:val="0"/>
      <w:kern w:val="1"/>
      <w:szCs w:val="20"/>
      <w:lang w:val="x-none"/>
    </w:rPr>
  </w:style>
  <w:style w:type="paragraph" w:styleId="CommentSubject">
    <w:name w:val="annotation subject"/>
    <w:basedOn w:val="Tekstkomentarza2"/>
    <w:next w:val="Tekstkomentarza2"/>
    <w:rPr>
      <w:b/>
      <w:bCs/>
    </w:rPr>
  </w:style>
  <w:style w:type="paragraph" w:styleId="EndnoteText">
    <w:name w:val="endnote text"/>
    <w:basedOn w:val="Normal"/>
    <w:pPr>
      <w:widowControl w:val="0"/>
      <w:suppressAutoHyphens/>
      <w:jc w:val="left"/>
      <w:textAlignment w:val="baseline"/>
    </w:pPr>
    <w:rPr>
      <w:rFonts w:ascii="Calibri" w:eastAsia="WenQuanYi Zen Hei" w:hAnsi="Calibri" w:cs="Calibri"/>
      <w:spacing w:val="0"/>
      <w:kern w:val="1"/>
      <w:szCs w:val="20"/>
      <w:lang w:val="x-none"/>
    </w:rPr>
  </w:style>
  <w:style w:type="paragraph" w:customStyle="1" w:styleId="ZAh3">
    <w:name w:val="ZAŁ h3"/>
    <w:pPr>
      <w:suppressAutoHyphens/>
      <w:spacing w:after="60"/>
    </w:pPr>
    <w:rPr>
      <w:rFonts w:ascii="Trebuchet MS" w:eastAsia="Calibri" w:hAnsi="Trebuchet MS" w:cs="Trebuchet MS"/>
      <w:b/>
      <w:i/>
      <w:spacing w:val="-4"/>
      <w:sz w:val="16"/>
      <w:lang w:val="pl-PL" w:eastAsia="zh-CN"/>
    </w:rPr>
  </w:style>
  <w:style w:type="paragraph" w:customStyle="1" w:styleId="LexTytuowy">
    <w:name w:val="Lex Tytułowy"/>
    <w:basedOn w:val="Heading2"/>
    <w:pPr>
      <w:widowControl w:val="0"/>
      <w:numPr>
        <w:ilvl w:val="0"/>
        <w:numId w:val="0"/>
      </w:numPr>
      <w:spacing w:after="0" w:line="360" w:lineRule="auto"/>
      <w:jc w:val="center"/>
      <w:textAlignment w:val="baseline"/>
    </w:pPr>
    <w:rPr>
      <w:bCs w:val="0"/>
      <w:sz w:val="40"/>
      <w:szCs w:val="20"/>
    </w:rPr>
  </w:style>
  <w:style w:type="paragraph" w:customStyle="1" w:styleId="h1">
    <w:name w:val="h1"/>
    <w:pPr>
      <w:keepLines/>
      <w:suppressAutoHyphens/>
      <w:spacing w:after="200" w:line="276" w:lineRule="auto"/>
    </w:pPr>
    <w:rPr>
      <w:rFonts w:ascii="Museo 700" w:eastAsia="Calibri" w:hAnsi="Museo 700" w:cs="Museo 700"/>
      <w:spacing w:val="-4"/>
      <w:sz w:val="28"/>
      <w:lang w:val="en-US" w:eastAsia="zh-CN"/>
    </w:rPr>
  </w:style>
  <w:style w:type="paragraph" w:customStyle="1" w:styleId="ZAh2">
    <w:name w:val="ZAŁ h2"/>
    <w:pPr>
      <w:keepLines/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40" w:after="120" w:line="216" w:lineRule="auto"/>
    </w:pPr>
    <w:rPr>
      <w:rFonts w:ascii="Trebuchet MS" w:eastAsia="Calibri" w:hAnsi="Trebuchet MS" w:cs="Trebuchet MS"/>
      <w:b/>
      <w:spacing w:val="-4"/>
      <w:sz w:val="16"/>
      <w:lang w:val="pl-PL" w:eastAsia="zh-CN"/>
    </w:rPr>
  </w:style>
  <w:style w:type="paragraph" w:customStyle="1" w:styleId="Lex2punkt">
    <w:name w:val="Lex 2 (punkt)"/>
    <w:basedOn w:val="ListParagraph"/>
    <w:pPr>
      <w:numPr>
        <w:numId w:val="9"/>
      </w:numPr>
      <w:spacing w:before="100"/>
      <w:ind w:left="397" w:hanging="397"/>
    </w:pPr>
    <w:rPr>
      <w:spacing w:val="-4"/>
      <w:lang w:val="en-US"/>
    </w:rPr>
  </w:style>
  <w:style w:type="paragraph" w:customStyle="1" w:styleId="Lex3ustp">
    <w:name w:val="Lex 3 (ustęp)"/>
    <w:basedOn w:val="ListParagraph"/>
    <w:pPr>
      <w:numPr>
        <w:numId w:val="7"/>
      </w:numPr>
      <w:spacing w:before="100"/>
      <w:ind w:left="794" w:hanging="397"/>
    </w:pPr>
    <w:rPr>
      <w:spacing w:val="-4"/>
      <w:lang w:val="en-US"/>
    </w:rPr>
  </w:style>
  <w:style w:type="paragraph" w:customStyle="1" w:styleId="Lex4litera">
    <w:name w:val="Lex 4 (litera)"/>
    <w:basedOn w:val="ListParagraph"/>
    <w:pPr>
      <w:numPr>
        <w:numId w:val="6"/>
      </w:numPr>
      <w:ind w:left="993" w:hanging="284"/>
    </w:pPr>
    <w:rPr>
      <w:spacing w:val="-4"/>
      <w:lang w:val="en-US"/>
    </w:rPr>
  </w:style>
  <w:style w:type="paragraph" w:customStyle="1" w:styleId="Lex5tiret">
    <w:name w:val="Lex 5 (tiret)"/>
    <w:basedOn w:val="Lex4litera"/>
    <w:pPr>
      <w:numPr>
        <w:numId w:val="4"/>
      </w:numPr>
      <w:ind w:left="1304" w:hanging="238"/>
    </w:pPr>
  </w:style>
  <w:style w:type="paragraph" w:styleId="Quote">
    <w:name w:val="Quote"/>
    <w:basedOn w:val="Normal"/>
    <w:next w:val="Normal"/>
    <w:qFormat/>
    <w:pPr>
      <w:spacing w:before="200" w:after="160"/>
      <w:ind w:left="864" w:right="864"/>
      <w:jc w:val="center"/>
    </w:pPr>
    <w:rPr>
      <w:rFonts w:ascii="Museo 300" w:hAnsi="Museo 300" w:cs="Museo 300"/>
      <w:i/>
      <w:iCs/>
      <w:color w:val="404040"/>
      <w:sz w:val="20"/>
      <w:szCs w:val="20"/>
      <w:lang w:val="x-none"/>
    </w:rPr>
  </w:style>
  <w:style w:type="paragraph" w:customStyle="1" w:styleId="ZAh1">
    <w:name w:val="ZAŁ h1"/>
    <w:basedOn w:val="Normal"/>
    <w:pPr>
      <w:shd w:val="clear" w:color="auto" w:fill="D2E5FC"/>
      <w:suppressAutoHyphens/>
      <w:spacing w:line="216" w:lineRule="auto"/>
      <w:contextualSpacing/>
      <w:jc w:val="center"/>
    </w:pPr>
    <w:rPr>
      <w:b/>
      <w:color w:val="084CA1"/>
      <w:spacing w:val="-8"/>
      <w:sz w:val="36"/>
      <w:szCs w:val="20"/>
      <w:lang w:val="x-none"/>
    </w:rPr>
  </w:style>
  <w:style w:type="paragraph" w:customStyle="1" w:styleId="ZANagwektabeli">
    <w:name w:val="ZAŁ Nagłówek tabeli"/>
    <w:basedOn w:val="Normal"/>
    <w:pPr>
      <w:suppressAutoHyphens/>
      <w:jc w:val="left"/>
    </w:pPr>
    <w:rPr>
      <w:b/>
      <w:sz w:val="19"/>
      <w:szCs w:val="20"/>
      <w:lang w:val="x-none"/>
    </w:rPr>
  </w:style>
  <w:style w:type="paragraph" w:customStyle="1" w:styleId="ZAPodpispola">
    <w:name w:val="ZAŁ Podpis pola"/>
    <w:basedOn w:val="Normal"/>
    <w:pPr>
      <w:keepLines/>
      <w:suppressAutoHyphens/>
      <w:spacing w:line="216" w:lineRule="auto"/>
      <w:jc w:val="center"/>
    </w:pPr>
    <w:rPr>
      <w:b/>
      <w:color w:val="808080"/>
      <w:sz w:val="12"/>
      <w:szCs w:val="20"/>
      <w:lang w:val="x-none"/>
    </w:rPr>
  </w:style>
  <w:style w:type="paragraph" w:customStyle="1" w:styleId="ZAwybr">
    <w:name w:val="ZAŁ wybór"/>
    <w:basedOn w:val="ListParagraph"/>
    <w:pPr>
      <w:numPr>
        <w:numId w:val="2"/>
      </w:numPr>
      <w:ind w:left="385" w:hanging="357"/>
      <w:jc w:val="left"/>
    </w:pPr>
  </w:style>
  <w:style w:type="paragraph" w:customStyle="1" w:styleId="h2">
    <w:name w:val="h2"/>
    <w:pPr>
      <w:keepLines/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360" w:after="120"/>
    </w:pPr>
    <w:rPr>
      <w:rFonts w:ascii="Museo 700" w:eastAsia="Calibri" w:hAnsi="Museo 700" w:cs="Museo 700"/>
      <w:spacing w:val="-4"/>
      <w:sz w:val="24"/>
      <w:lang w:val="pl-PL" w:eastAsia="zh-CN"/>
    </w:rPr>
  </w:style>
  <w:style w:type="paragraph" w:customStyle="1" w:styleId="ZLITwPKTzmlitwpktartykuempunktem">
    <w:name w:val="Z/LIT_w_PKT – zm. lit. w pkt artykułem (punktem)"/>
    <w:basedOn w:val="Normal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  <w:tab w:val="clear" w:pos="9639"/>
        <w:tab w:val="clear" w:pos="10200"/>
      </w:tabs>
      <w:spacing w:line="360" w:lineRule="auto"/>
      <w:ind w:left="1497" w:hanging="476"/>
    </w:pPr>
    <w:rPr>
      <w:rFonts w:ascii="Times" w:eastAsia="Times New Roman" w:hAnsi="Times" w:cs="Arial"/>
      <w:bCs/>
      <w:spacing w:val="0"/>
      <w:sz w:val="24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character" w:styleId="CommentReference">
    <w:name w:val="annotation reference"/>
    <w:uiPriority w:val="99"/>
    <w:semiHidden/>
    <w:rsid w:val="00354A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54AC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  <w:tab w:val="clear" w:pos="9639"/>
        <w:tab w:val="clear" w:pos="10200"/>
      </w:tabs>
      <w:spacing w:after="240" w:line="240" w:lineRule="auto"/>
      <w:jc w:val="left"/>
    </w:pPr>
    <w:rPr>
      <w:rFonts w:ascii="Calibri" w:eastAsia="WenQuanYi Zen Hei" w:hAnsi="Calibri" w:cs="Times New Roman"/>
      <w:spacing w:val="0"/>
      <w:kern w:val="1"/>
      <w:szCs w:val="20"/>
      <w:lang w:val="x-none" w:eastAsia="pl-PL"/>
    </w:rPr>
  </w:style>
  <w:style w:type="character" w:customStyle="1" w:styleId="TekstkomentarzaZnak1">
    <w:name w:val="Tekst komentarza Znak1"/>
    <w:uiPriority w:val="99"/>
    <w:semiHidden/>
    <w:rsid w:val="00354AC9"/>
    <w:rPr>
      <w:rFonts w:ascii="Trebuchet MS" w:eastAsia="Calibri" w:hAnsi="Trebuchet MS" w:cs="Trebuchet MS"/>
      <w:spacing w:val="-2"/>
      <w:lang w:eastAsia="zh-CN"/>
    </w:rPr>
  </w:style>
  <w:style w:type="paragraph" w:customStyle="1" w:styleId="Pa2">
    <w:name w:val="Pa2"/>
    <w:basedOn w:val="Default"/>
    <w:next w:val="Default"/>
    <w:uiPriority w:val="99"/>
    <w:rsid w:val="00354AC9"/>
    <w:pPr>
      <w:suppressAutoHyphens w:val="0"/>
      <w:autoSpaceDN w:val="0"/>
      <w:adjustRightInd w:val="0"/>
      <w:spacing w:line="241" w:lineRule="atLeast"/>
    </w:pPr>
    <w:rPr>
      <w:rFonts w:ascii="Pru Sans OT2 Medium" w:hAnsi="Pru Sans OT2 Medium" w:cs="Times New Roman"/>
      <w:color w:val="auto"/>
      <w:lang w:val="en-GB" w:eastAsia="en-US"/>
    </w:rPr>
  </w:style>
  <w:style w:type="table" w:styleId="TableGrid">
    <w:name w:val="Table Grid"/>
    <w:basedOn w:val="TableNormal"/>
    <w:uiPriority w:val="59"/>
    <w:rsid w:val="00354AC9"/>
    <w:rPr>
      <w:rFonts w:ascii="Cambria" w:eastAsia="Calibri" w:hAnsi="Cambria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uiPriority w:val="99"/>
    <w:semiHidden/>
    <w:rsid w:val="00354AC9"/>
    <w:rPr>
      <w:color w:val="0000FF"/>
      <w:u w:val="single"/>
    </w:rPr>
  </w:style>
  <w:style w:type="paragraph" w:customStyle="1" w:styleId="ox-33ebff323c-msonormal">
    <w:name w:val="ox-33ebff323c-msonormal"/>
    <w:basedOn w:val="Normal"/>
    <w:qFormat/>
    <w:rsid w:val="00354AC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  <w:tab w:val="clear" w:pos="9639"/>
        <w:tab w:val="clear" w:pos="10200"/>
      </w:tabs>
      <w:spacing w:after="150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pl-PL"/>
    </w:rPr>
  </w:style>
  <w:style w:type="paragraph" w:customStyle="1" w:styleId="paragraph">
    <w:name w:val="paragraph"/>
    <w:basedOn w:val="Normal"/>
    <w:rsid w:val="006713CE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  <w:tab w:val="clear" w:pos="9639"/>
        <w:tab w:val="clear" w:pos="10200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pl-PL"/>
    </w:rPr>
  </w:style>
  <w:style w:type="character" w:customStyle="1" w:styleId="normaltextrun">
    <w:name w:val="normaltextrun"/>
    <w:rsid w:val="006713CE"/>
  </w:style>
  <w:style w:type="paragraph" w:styleId="Revision">
    <w:name w:val="Revision"/>
    <w:hidden/>
    <w:uiPriority w:val="99"/>
    <w:semiHidden/>
    <w:rsid w:val="008B4B80"/>
    <w:rPr>
      <w:rFonts w:ascii="Trebuchet MS" w:eastAsia="Calibri" w:hAnsi="Trebuchet MS" w:cs="Trebuchet MS"/>
      <w:spacing w:val="-2"/>
      <w:sz w:val="16"/>
      <w:szCs w:val="22"/>
      <w:lang w:val="pl-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BB98B250E59A4D9200F81D1CB9DBE0" ma:contentTypeVersion="18" ma:contentTypeDescription="Utwórz nowy dokument." ma:contentTypeScope="" ma:versionID="dabbe05bd93c019c30c9707d3ede77bf">
  <xsd:schema xmlns:xsd="http://www.w3.org/2001/XMLSchema" xmlns:xs="http://www.w3.org/2001/XMLSchema" xmlns:p="http://schemas.microsoft.com/office/2006/metadata/properties" xmlns:ns2="1ab83a32-7c51-408a-beef-7b5ae8fdb1cd" xmlns:ns3="0f45cb4a-88ae-4e62-bb83-ce4bae16c3fb" targetNamespace="http://schemas.microsoft.com/office/2006/metadata/properties" ma:root="true" ma:fieldsID="ab7bea591b591adf06b27b472b6e2989" ns2:_="" ns3:_="">
    <xsd:import namespace="1ab83a32-7c51-408a-beef-7b5ae8fdb1cd"/>
    <xsd:import namespace="0f45cb4a-88ae-4e62-bb83-ce4bae16c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83a32-7c51-408a-beef-7b5ae8fdb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0cc9fac5-377b-40bd-b203-fbeec07453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5" nillable="true" ma:displayName="Data" ma:format="DateOnly" ma:indexed="true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5cb4a-88ae-4e62-bb83-ce4bae16c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2e40d0c-d9ae-4ed5-9b59-218405bf4a64}" ma:internalName="TaxCatchAll" ma:showField="CatchAllData" ma:web="0f45cb4a-88ae-4e62-bb83-ce4bae16c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BA24D22-D8D3-4475-9182-3C8315B7542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1ab83a32-7c51-408a-beef-7b5ae8fdb1cd"/>
    <ds:schemaRef ds:uri="0f45cb4a-88ae-4e62-bb83-ce4bae16c3fb"/>
  </ds:schemaRefs>
</ds:datastoreItem>
</file>

<file path=customXml/itemProps2.xml><?xml version="1.0" encoding="utf-8"?>
<ds:datastoreItem xmlns:ds="http://schemas.openxmlformats.org/officeDocument/2006/customXml" ds:itemID="{F2E50C9B-00DA-45E9-A171-65E758A739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7C4B8-EA79-4000-8A6C-A2236A1BC61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kwalifikacyjna uczestnika wypoczynku</vt:lpstr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kwalifikacyjna uczestnika wypoczynku</dc:title>
  <dc:subject/>
  <dc:creator>Biuro GK ZHP - hm. Katarzyna Krzak</dc:creator>
  <cp:keywords/>
  <dc:description/>
  <cp:lastModifiedBy>Wiktoria Nycz</cp:lastModifiedBy>
  <cp:revision>2</cp:revision>
  <cp:lastPrinted>2018-04-05T10:29:00Z</cp:lastPrinted>
  <dcterms:created xsi:type="dcterms:W3CDTF">2026-08-14T21:32:00Z</dcterms:created>
  <dcterms:modified xsi:type="dcterms:W3CDTF">2026-08-14T21:32:00Z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Data">
    <vt:lpwstr/>
  </property>
</Properties>
</file>